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23AE6952" wp14:editId="750B2E66">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pPr>
        <w:spacing w:line="200" w:lineRule="exact"/>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8"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9"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F719EE" w:rsidRDefault="00F719EE" w:rsidP="00477551">
            <w:pPr>
              <w:spacing w:before="18" w:line="220" w:lineRule="exact"/>
              <w:jc w:val="center"/>
              <w:rPr>
                <w:rFonts w:asciiTheme="majorBidi" w:hAnsiTheme="majorBidi" w:cstheme="majorBidi"/>
                <w:b/>
                <w:color w:val="000000"/>
                <w:sz w:val="32"/>
                <w:szCs w:val="32"/>
              </w:rPr>
            </w:pPr>
          </w:p>
          <w:p w:rsidR="00946EB2" w:rsidRDefault="00F719EE" w:rsidP="00F719EE">
            <w:pPr>
              <w:jc w:val="center"/>
              <w:rPr>
                <w:rFonts w:asciiTheme="majorBidi" w:hAnsiTheme="majorBidi" w:cstheme="majorBidi"/>
                <w:b/>
                <w:color w:val="000000"/>
                <w:sz w:val="32"/>
                <w:szCs w:val="32"/>
              </w:rPr>
            </w:pPr>
            <w:r w:rsidRPr="00F719EE">
              <w:rPr>
                <w:rFonts w:asciiTheme="majorBidi" w:hAnsiTheme="majorBidi" w:cstheme="majorBidi"/>
                <w:b/>
                <w:color w:val="000000"/>
                <w:sz w:val="32"/>
                <w:szCs w:val="32"/>
              </w:rPr>
              <w:t xml:space="preserve">PENGARUH MODEL PEMBELAJARAN </w:t>
            </w:r>
            <w:r w:rsidRPr="00F719EE">
              <w:rPr>
                <w:rFonts w:asciiTheme="majorBidi" w:hAnsiTheme="majorBidi" w:cstheme="majorBidi"/>
                <w:b/>
                <w:i/>
                <w:iCs/>
                <w:color w:val="000000"/>
                <w:sz w:val="32"/>
                <w:szCs w:val="32"/>
              </w:rPr>
              <w:t>MEANS ENDS ANALYSIS (MEA)</w:t>
            </w:r>
            <w:r w:rsidRPr="00F719EE">
              <w:rPr>
                <w:rFonts w:asciiTheme="majorBidi" w:hAnsiTheme="majorBidi" w:cstheme="majorBidi"/>
                <w:b/>
                <w:color w:val="000000"/>
                <w:sz w:val="32"/>
                <w:szCs w:val="32"/>
              </w:rPr>
              <w:t xml:space="preserve"> MENGGUNAKAN ALAT PERAGA BINTANG SEGITIGA</w:t>
            </w:r>
          </w:p>
          <w:p w:rsidR="00F719EE" w:rsidRPr="00F719EE" w:rsidRDefault="00F719EE" w:rsidP="00F719EE">
            <w:pPr>
              <w:jc w:val="center"/>
              <w:rPr>
                <w:sz w:val="32"/>
                <w:szCs w:val="32"/>
              </w:rPr>
            </w:pPr>
          </w:p>
          <w:p w:rsidR="00F719EE" w:rsidRPr="007170D5" w:rsidRDefault="00F719EE" w:rsidP="00F719EE">
            <w:pPr>
              <w:jc w:val="center"/>
              <w:rPr>
                <w:rFonts w:asciiTheme="majorBidi" w:hAnsiTheme="majorBidi" w:cstheme="majorBidi"/>
                <w:b/>
                <w:vertAlign w:val="superscript"/>
              </w:rPr>
            </w:pPr>
            <w:r>
              <w:rPr>
                <w:rFonts w:asciiTheme="majorBidi" w:hAnsiTheme="majorBidi" w:cstheme="majorBidi"/>
                <w:b/>
              </w:rPr>
              <w:t>Neni Lismareni</w:t>
            </w:r>
            <w:r>
              <w:rPr>
                <w:rFonts w:asciiTheme="majorBidi" w:hAnsiTheme="majorBidi" w:cstheme="majorBidi"/>
                <w:b/>
                <w:vertAlign w:val="superscript"/>
              </w:rPr>
              <w:t>1*</w:t>
            </w:r>
            <w:r>
              <w:rPr>
                <w:rFonts w:asciiTheme="majorBidi" w:hAnsiTheme="majorBidi" w:cstheme="majorBidi"/>
                <w:b/>
              </w:rPr>
              <w:t xml:space="preserve">, </w:t>
            </w:r>
            <w:proofErr w:type="spellStart"/>
            <w:r>
              <w:rPr>
                <w:rFonts w:asciiTheme="majorBidi" w:hAnsiTheme="majorBidi" w:cstheme="majorBidi"/>
                <w:b/>
              </w:rPr>
              <w:t>Helni</w:t>
            </w:r>
            <w:proofErr w:type="spellEnd"/>
            <w:r>
              <w:rPr>
                <w:rFonts w:asciiTheme="majorBidi" w:hAnsiTheme="majorBidi" w:cstheme="majorBidi"/>
                <w:b/>
              </w:rPr>
              <w:t xml:space="preserve"> Indrayati</w:t>
            </w:r>
            <w:r>
              <w:rPr>
                <w:rFonts w:asciiTheme="majorBidi" w:hAnsiTheme="majorBidi" w:cstheme="majorBidi"/>
                <w:b/>
                <w:vertAlign w:val="superscript"/>
              </w:rPr>
              <w:t>2*</w:t>
            </w:r>
            <w:proofErr w:type="gramStart"/>
            <w:r>
              <w:rPr>
                <w:rFonts w:asciiTheme="majorBidi" w:hAnsiTheme="majorBidi" w:cstheme="majorBidi"/>
                <w:b/>
              </w:rPr>
              <w:t xml:space="preserve">, </w:t>
            </w:r>
            <w:r w:rsidRPr="001A265B">
              <w:rPr>
                <w:rFonts w:asciiTheme="majorBidi" w:hAnsiTheme="majorBidi" w:cstheme="majorBidi"/>
                <w:b/>
                <w:vertAlign w:val="superscript"/>
              </w:rPr>
              <w:t xml:space="preserve"> </w:t>
            </w:r>
            <w:proofErr w:type="spellStart"/>
            <w:r>
              <w:rPr>
                <w:rFonts w:asciiTheme="majorBidi" w:hAnsiTheme="majorBidi" w:cstheme="majorBidi"/>
                <w:b/>
              </w:rPr>
              <w:t>Febi</w:t>
            </w:r>
            <w:proofErr w:type="spellEnd"/>
            <w:proofErr w:type="gramEnd"/>
            <w:r>
              <w:rPr>
                <w:rFonts w:asciiTheme="majorBidi" w:hAnsiTheme="majorBidi" w:cstheme="majorBidi"/>
                <w:b/>
              </w:rPr>
              <w:t xml:space="preserve"> Malasari</w:t>
            </w:r>
            <w:r>
              <w:rPr>
                <w:rFonts w:asciiTheme="majorBidi" w:hAnsiTheme="majorBidi" w:cstheme="majorBidi"/>
                <w:b/>
                <w:vertAlign w:val="superscript"/>
              </w:rPr>
              <w:t>3</w:t>
            </w:r>
            <w:r w:rsidR="007170D5">
              <w:rPr>
                <w:rFonts w:asciiTheme="majorBidi" w:hAnsiTheme="majorBidi" w:cstheme="majorBidi"/>
                <w:b/>
              </w:rPr>
              <w:t>, Ria Ervi</w:t>
            </w:r>
            <w:r w:rsidR="0089072D">
              <w:rPr>
                <w:rFonts w:asciiTheme="majorBidi" w:hAnsiTheme="majorBidi" w:cstheme="majorBidi"/>
                <w:b/>
              </w:rPr>
              <w:t>ana</w:t>
            </w:r>
            <w:r w:rsidR="007170D5">
              <w:rPr>
                <w:rFonts w:asciiTheme="majorBidi" w:hAnsiTheme="majorBidi" w:cstheme="majorBidi"/>
                <w:b/>
                <w:vertAlign w:val="superscript"/>
              </w:rPr>
              <w:t>4</w:t>
            </w:r>
          </w:p>
          <w:p w:rsidR="00F719EE" w:rsidRPr="007501C6" w:rsidRDefault="00F719EE" w:rsidP="00F719EE">
            <w:pPr>
              <w:jc w:val="center"/>
              <w:rPr>
                <w:rFonts w:asciiTheme="majorBidi" w:hAnsiTheme="majorBidi" w:cstheme="majorBidi"/>
                <w:bCs/>
              </w:rPr>
            </w:pPr>
            <w:r w:rsidRPr="007501C6">
              <w:rPr>
                <w:rFonts w:asciiTheme="majorBidi" w:hAnsiTheme="majorBidi" w:cstheme="majorBidi"/>
                <w:bCs/>
              </w:rPr>
              <w:t>STKIP</w:t>
            </w:r>
            <w:r w:rsidRPr="007501C6">
              <w:rPr>
                <w:rFonts w:asciiTheme="majorBidi" w:hAnsiTheme="majorBidi" w:cstheme="majorBidi"/>
                <w:bCs/>
                <w:vertAlign w:val="superscript"/>
              </w:rPr>
              <w:t xml:space="preserve"> </w:t>
            </w:r>
            <w:r w:rsidRPr="007501C6">
              <w:rPr>
                <w:rFonts w:asciiTheme="majorBidi" w:hAnsiTheme="majorBidi" w:cstheme="majorBidi"/>
                <w:bCs/>
              </w:rPr>
              <w:t xml:space="preserve">Muhammadiyah </w:t>
            </w:r>
            <w:proofErr w:type="spellStart"/>
            <w:r w:rsidRPr="007501C6">
              <w:rPr>
                <w:rFonts w:asciiTheme="majorBidi" w:hAnsiTheme="majorBidi" w:cstheme="majorBidi"/>
                <w:bCs/>
              </w:rPr>
              <w:t>Pagar</w:t>
            </w:r>
            <w:proofErr w:type="spellEnd"/>
            <w:r w:rsidRPr="007501C6">
              <w:rPr>
                <w:rFonts w:asciiTheme="majorBidi" w:hAnsiTheme="majorBidi" w:cstheme="majorBidi"/>
                <w:bCs/>
              </w:rPr>
              <w:t xml:space="preserve"> </w:t>
            </w:r>
            <w:proofErr w:type="spellStart"/>
            <w:r w:rsidRPr="007501C6">
              <w:rPr>
                <w:rFonts w:asciiTheme="majorBidi" w:hAnsiTheme="majorBidi" w:cstheme="majorBidi"/>
                <w:bCs/>
              </w:rPr>
              <w:t>Alam</w:t>
            </w:r>
            <w:proofErr w:type="spellEnd"/>
          </w:p>
          <w:p w:rsidR="00946EB2" w:rsidRPr="00477551" w:rsidRDefault="00946EB2" w:rsidP="00F719EE">
            <w:pPr>
              <w:spacing w:line="220" w:lineRule="exact"/>
              <w:ind w:right="-197"/>
              <w:jc w:val="center"/>
              <w:rPr>
                <w:sz w:val="22"/>
                <w:szCs w:val="22"/>
              </w:rPr>
            </w:pPr>
            <w:r w:rsidRPr="00477551">
              <w:rPr>
                <w:spacing w:val="2"/>
                <w:sz w:val="22"/>
                <w:szCs w:val="22"/>
              </w:rPr>
              <w:t>E</w:t>
            </w:r>
            <w:r w:rsidRPr="00477551">
              <w:rPr>
                <w:spacing w:val="-12"/>
                <w:sz w:val="22"/>
                <w:szCs w:val="22"/>
              </w:rPr>
              <w:t>m</w:t>
            </w:r>
            <w:r w:rsidRPr="00477551">
              <w:rPr>
                <w:spacing w:val="3"/>
                <w:sz w:val="22"/>
                <w:szCs w:val="22"/>
              </w:rPr>
              <w:t>a</w:t>
            </w:r>
            <w:r w:rsidRPr="00477551">
              <w:rPr>
                <w:sz w:val="22"/>
                <w:szCs w:val="22"/>
              </w:rPr>
              <w:t>i</w:t>
            </w:r>
            <w:r w:rsidRPr="00477551">
              <w:rPr>
                <w:spacing w:val="-4"/>
                <w:sz w:val="22"/>
                <w:szCs w:val="22"/>
              </w:rPr>
              <w:t>l</w:t>
            </w:r>
            <w:r w:rsidRPr="00477551">
              <w:rPr>
                <w:sz w:val="22"/>
                <w:szCs w:val="22"/>
              </w:rPr>
              <w:t>:</w:t>
            </w:r>
            <w:r w:rsidRPr="00477551">
              <w:rPr>
                <w:spacing w:val="6"/>
                <w:sz w:val="22"/>
                <w:szCs w:val="22"/>
              </w:rPr>
              <w:t xml:space="preserve"> </w:t>
            </w:r>
            <w:hyperlink r:id="rId10" w:history="1">
              <w:r w:rsidR="00F719EE" w:rsidRPr="00F719EE">
                <w:rPr>
                  <w:rStyle w:val="Hyperlink"/>
                  <w:spacing w:val="6"/>
                  <w:sz w:val="22"/>
                  <w:szCs w:val="22"/>
                </w:rPr>
                <w:t>nenibestpascaunsri@yahoo.co.id</w:t>
              </w:r>
            </w:hyperlink>
            <w:r w:rsidR="0089072D">
              <w:rPr>
                <w:rStyle w:val="Hyperlink"/>
                <w:spacing w:val="6"/>
                <w:sz w:val="22"/>
                <w:szCs w:val="22"/>
              </w:rPr>
              <w:t xml:space="preserve">, </w:t>
            </w:r>
            <w:r w:rsidR="0089072D" w:rsidRPr="0089072D">
              <w:rPr>
                <w:rStyle w:val="Hyperlink"/>
                <w:spacing w:val="6"/>
                <w:sz w:val="22"/>
                <w:szCs w:val="22"/>
              </w:rPr>
              <w:t>Riaerviana771987@gmail.com</w:t>
            </w:r>
            <w:r w:rsidR="00F719EE">
              <w:rPr>
                <w:i/>
                <w:iCs/>
                <w:spacing w:val="6"/>
                <w:sz w:val="22"/>
                <w:szCs w:val="22"/>
              </w:rPr>
              <w:t xml:space="preserve"> </w:t>
            </w:r>
          </w:p>
          <w:p w:rsidR="00F719EE" w:rsidRDefault="00F719EE" w:rsidP="00477551">
            <w:pPr>
              <w:spacing w:before="98"/>
              <w:jc w:val="center"/>
              <w:rPr>
                <w:b/>
              </w:rPr>
            </w:pPr>
          </w:p>
          <w:p w:rsidR="00946EB2" w:rsidRPr="00477551" w:rsidRDefault="00946EB2" w:rsidP="00477551">
            <w:pPr>
              <w:spacing w:before="98"/>
              <w:jc w:val="center"/>
            </w:pPr>
            <w:r w:rsidRPr="00477551">
              <w:rPr>
                <w:b/>
              </w:rPr>
              <w:t>A</w:t>
            </w:r>
            <w:r w:rsidRPr="00477551">
              <w:rPr>
                <w:b/>
                <w:spacing w:val="2"/>
              </w:rPr>
              <w:t>B</w:t>
            </w:r>
            <w:r w:rsidRPr="00477551">
              <w:rPr>
                <w:b/>
                <w:spacing w:val="1"/>
              </w:rPr>
              <w:t>S</w:t>
            </w:r>
            <w:r w:rsidRPr="00477551">
              <w:rPr>
                <w:b/>
                <w:spacing w:val="-1"/>
              </w:rPr>
              <w:t>T</w:t>
            </w:r>
            <w:r w:rsidRPr="00477551">
              <w:rPr>
                <w:b/>
              </w:rPr>
              <w:t>R</w:t>
            </w:r>
            <w:r w:rsidRPr="00477551">
              <w:rPr>
                <w:b/>
                <w:spacing w:val="-1"/>
              </w:rPr>
              <w:t>A</w:t>
            </w:r>
            <w:r w:rsidRPr="00477551">
              <w:rPr>
                <w:b/>
              </w:rPr>
              <w:t>K</w:t>
            </w:r>
          </w:p>
          <w:p w:rsidR="00F719EE" w:rsidRPr="005823F8" w:rsidRDefault="00F719EE" w:rsidP="00F719EE">
            <w:pPr>
              <w:contextualSpacing/>
              <w:jc w:val="both"/>
              <w:rPr>
                <w:rFonts w:asciiTheme="majorBidi" w:hAnsiTheme="majorBidi" w:cstheme="majorBidi"/>
              </w:rPr>
            </w:pPr>
            <w:proofErr w:type="spellStart"/>
            <w:r w:rsidRPr="005823F8">
              <w:rPr>
                <w:rFonts w:asciiTheme="majorBidi" w:hAnsiTheme="majorBidi" w:cstheme="majorBidi"/>
              </w:rPr>
              <w:t>Rumusan</w:t>
            </w:r>
            <w:proofErr w:type="spellEnd"/>
            <w:r w:rsidRPr="005823F8">
              <w:rPr>
                <w:rFonts w:asciiTheme="majorBidi" w:hAnsiTheme="majorBidi" w:cstheme="majorBidi"/>
              </w:rPr>
              <w:t xml:space="preserve"> masalah </w:t>
            </w:r>
            <w:proofErr w:type="spellStart"/>
            <w:r w:rsidRPr="005823F8">
              <w:rPr>
                <w:rFonts w:asciiTheme="majorBidi" w:hAnsiTheme="majorBidi" w:cstheme="majorBidi"/>
              </w:rPr>
              <w:t>dalam</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penelitian</w:t>
            </w:r>
            <w:proofErr w:type="spellEnd"/>
            <w:r w:rsidRPr="005823F8">
              <w:rPr>
                <w:rFonts w:asciiTheme="majorBidi" w:hAnsiTheme="majorBidi" w:cstheme="majorBidi"/>
              </w:rPr>
              <w:t xml:space="preserve"> ini </w:t>
            </w:r>
            <w:proofErr w:type="spellStart"/>
            <w:r w:rsidRPr="005823F8">
              <w:rPr>
                <w:rFonts w:asciiTheme="majorBidi" w:hAnsiTheme="majorBidi" w:cstheme="majorBidi"/>
              </w:rPr>
              <w:t>adalah</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a</w:t>
            </w:r>
            <w:r w:rsidRPr="005823F8">
              <w:rPr>
                <w:rFonts w:asciiTheme="majorBidi" w:hAnsiTheme="majorBidi" w:cstheme="majorBidi"/>
                <w:color w:val="000000"/>
              </w:rPr>
              <w:t>pakah</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ada</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pengaruh</w:t>
            </w:r>
            <w:proofErr w:type="spellEnd"/>
            <w:r w:rsidRPr="005823F8">
              <w:rPr>
                <w:rFonts w:asciiTheme="majorBidi" w:hAnsiTheme="majorBidi" w:cstheme="majorBidi"/>
                <w:color w:val="000000"/>
              </w:rPr>
              <w:t xml:space="preserve"> </w:t>
            </w:r>
            <w:r w:rsidRPr="005823F8">
              <w:rPr>
                <w:rFonts w:asciiTheme="majorBidi" w:hAnsiTheme="majorBidi" w:cstheme="majorBidi"/>
                <w:bCs/>
              </w:rPr>
              <w:t xml:space="preserve">model </w:t>
            </w:r>
            <w:proofErr w:type="spellStart"/>
            <w:r w:rsidRPr="005823F8">
              <w:rPr>
                <w:rFonts w:asciiTheme="majorBidi" w:hAnsiTheme="majorBidi" w:cstheme="majorBidi"/>
                <w:bCs/>
              </w:rPr>
              <w:t>pembelajaran</w:t>
            </w:r>
            <w:proofErr w:type="spellEnd"/>
            <w:r w:rsidRPr="005823F8">
              <w:rPr>
                <w:rFonts w:asciiTheme="majorBidi" w:hAnsiTheme="majorBidi" w:cstheme="majorBidi"/>
                <w:bCs/>
              </w:rPr>
              <w:t xml:space="preserve"> </w:t>
            </w:r>
            <w:r w:rsidRPr="005823F8">
              <w:rPr>
                <w:rFonts w:asciiTheme="majorBidi" w:hAnsiTheme="majorBidi" w:cstheme="majorBidi"/>
                <w:bCs/>
                <w:i/>
                <w:iCs/>
              </w:rPr>
              <w:t>Means Ends Analysis (MEA)</w:t>
            </w:r>
            <w:r w:rsidRPr="005823F8">
              <w:rPr>
                <w:rFonts w:asciiTheme="majorBidi" w:hAnsiTheme="majorBidi" w:cstheme="majorBidi"/>
                <w:bCs/>
              </w:rPr>
              <w:t xml:space="preserve"> </w:t>
            </w:r>
            <w:proofErr w:type="spellStart"/>
            <w:r w:rsidRPr="005823F8">
              <w:rPr>
                <w:rFonts w:asciiTheme="majorBidi" w:hAnsiTheme="majorBidi" w:cstheme="majorBidi"/>
                <w:bCs/>
              </w:rPr>
              <w:t>menggunakan</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alat</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peraga</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bintang</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segitiga</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terhadap</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hasil</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belajar</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matematika</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siswa</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kelas</w:t>
            </w:r>
            <w:proofErr w:type="spellEnd"/>
            <w:r w:rsidRPr="005823F8">
              <w:rPr>
                <w:rFonts w:asciiTheme="majorBidi" w:hAnsiTheme="majorBidi" w:cstheme="majorBidi"/>
                <w:bCs/>
              </w:rPr>
              <w:t xml:space="preserve"> VII MTs </w:t>
            </w:r>
            <w:proofErr w:type="spellStart"/>
            <w:r w:rsidRPr="005823F8">
              <w:rPr>
                <w:rFonts w:asciiTheme="majorBidi" w:hAnsiTheme="majorBidi" w:cstheme="majorBidi"/>
                <w:bCs/>
              </w:rPr>
              <w:t>Guppi</w:t>
            </w:r>
            <w:proofErr w:type="spellEnd"/>
            <w:r w:rsidRPr="005823F8">
              <w:rPr>
                <w:rFonts w:asciiTheme="majorBidi" w:hAnsiTheme="majorBidi" w:cstheme="majorBidi"/>
                <w:bCs/>
              </w:rPr>
              <w:t xml:space="preserve"> Kota </w:t>
            </w:r>
            <w:proofErr w:type="spellStart"/>
            <w:r w:rsidRPr="005823F8">
              <w:rPr>
                <w:rFonts w:asciiTheme="majorBidi" w:hAnsiTheme="majorBidi" w:cstheme="majorBidi"/>
                <w:bCs/>
              </w:rPr>
              <w:t>Pagar</w:t>
            </w:r>
            <w:proofErr w:type="spellEnd"/>
            <w:r w:rsidRPr="005823F8">
              <w:rPr>
                <w:rFonts w:asciiTheme="majorBidi" w:hAnsiTheme="majorBidi" w:cstheme="majorBidi"/>
                <w:bCs/>
              </w:rPr>
              <w:t xml:space="preserve"> </w:t>
            </w:r>
            <w:proofErr w:type="spellStart"/>
            <w:r w:rsidRPr="005823F8">
              <w:rPr>
                <w:rFonts w:asciiTheme="majorBidi" w:hAnsiTheme="majorBidi" w:cstheme="majorBidi"/>
                <w:bCs/>
              </w:rPr>
              <w:t>Alam</w:t>
            </w:r>
            <w:proofErr w:type="spellEnd"/>
            <w:r w:rsidRPr="005823F8">
              <w:rPr>
                <w:rFonts w:asciiTheme="majorBidi" w:hAnsiTheme="majorBidi" w:cstheme="majorBidi"/>
                <w:bCs/>
              </w:rPr>
              <w:t xml:space="preserve"> Tahun Pelajaran 2021/</w:t>
            </w:r>
            <w:proofErr w:type="gramStart"/>
            <w:r w:rsidRPr="005823F8">
              <w:rPr>
                <w:rFonts w:asciiTheme="majorBidi" w:hAnsiTheme="majorBidi" w:cstheme="majorBidi"/>
                <w:bCs/>
              </w:rPr>
              <w:t>2022?</w:t>
            </w:r>
            <w:r w:rsidRPr="005823F8">
              <w:rPr>
                <w:rFonts w:asciiTheme="majorBidi" w:hAnsiTheme="majorBidi" w:cstheme="majorBidi"/>
              </w:rPr>
              <w:t>.</w:t>
            </w:r>
            <w:proofErr w:type="gramEnd"/>
            <w:r w:rsidRPr="005823F8">
              <w:rPr>
                <w:rFonts w:asciiTheme="majorBidi" w:hAnsiTheme="majorBidi" w:cstheme="majorBidi"/>
              </w:rPr>
              <w:t xml:space="preserve"> </w:t>
            </w:r>
            <w:proofErr w:type="spellStart"/>
            <w:r w:rsidRPr="005823F8">
              <w:rPr>
                <w:rFonts w:asciiTheme="majorBidi" w:hAnsiTheme="majorBidi" w:cstheme="majorBidi"/>
              </w:rPr>
              <w:t>Tujuan</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penelitian</w:t>
            </w:r>
            <w:proofErr w:type="spellEnd"/>
            <w:r w:rsidRPr="005823F8">
              <w:rPr>
                <w:rFonts w:asciiTheme="majorBidi" w:hAnsiTheme="majorBidi" w:cstheme="majorBidi"/>
              </w:rPr>
              <w:t xml:space="preserve"> ini </w:t>
            </w:r>
            <w:r w:rsidRPr="005823F8">
              <w:rPr>
                <w:rFonts w:asciiTheme="majorBidi" w:hAnsiTheme="majorBidi" w:cstheme="majorBidi"/>
                <w:color w:val="000000"/>
              </w:rPr>
              <w:t xml:space="preserve">untuk </w:t>
            </w:r>
            <w:proofErr w:type="spellStart"/>
            <w:r w:rsidRPr="005823F8">
              <w:rPr>
                <w:rFonts w:asciiTheme="majorBidi" w:hAnsiTheme="majorBidi" w:cstheme="majorBidi"/>
                <w:color w:val="000000"/>
              </w:rPr>
              <w:t>mengetahui</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rPr>
              <w:t>pengaruh</w:t>
            </w:r>
            <w:proofErr w:type="spellEnd"/>
            <w:r w:rsidRPr="005823F8">
              <w:rPr>
                <w:rFonts w:asciiTheme="majorBidi" w:hAnsiTheme="majorBidi" w:cstheme="majorBidi"/>
              </w:rPr>
              <w:t xml:space="preserve"> </w:t>
            </w:r>
            <w:r w:rsidRPr="005823F8">
              <w:rPr>
                <w:rFonts w:asciiTheme="majorBidi" w:hAnsiTheme="majorBidi" w:cstheme="majorBidi"/>
                <w:color w:val="000000"/>
              </w:rPr>
              <w:t xml:space="preserve">model </w:t>
            </w:r>
            <w:proofErr w:type="spellStart"/>
            <w:r w:rsidRPr="005823F8">
              <w:rPr>
                <w:rFonts w:asciiTheme="majorBidi" w:hAnsiTheme="majorBidi" w:cstheme="majorBidi"/>
                <w:color w:val="000000"/>
              </w:rPr>
              <w:t>pembelajaran</w:t>
            </w:r>
            <w:proofErr w:type="spellEnd"/>
            <w:r w:rsidRPr="005823F8">
              <w:rPr>
                <w:rFonts w:asciiTheme="majorBidi" w:hAnsiTheme="majorBidi" w:cstheme="majorBidi"/>
                <w:color w:val="000000"/>
              </w:rPr>
              <w:t xml:space="preserve"> </w:t>
            </w:r>
            <w:r w:rsidRPr="005823F8">
              <w:rPr>
                <w:rFonts w:asciiTheme="majorBidi" w:hAnsiTheme="majorBidi" w:cstheme="majorBidi"/>
                <w:bCs/>
                <w:i/>
                <w:iCs/>
              </w:rPr>
              <w:t xml:space="preserve">Means Ends Analysis (MEA) </w:t>
            </w:r>
            <w:proofErr w:type="spellStart"/>
            <w:r w:rsidRPr="005823F8">
              <w:rPr>
                <w:rFonts w:asciiTheme="majorBidi" w:hAnsiTheme="majorBidi" w:cstheme="majorBidi"/>
                <w:color w:val="000000"/>
              </w:rPr>
              <w:t>menggunakan</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alat</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peraga</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bintang</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segitiga</w:t>
            </w:r>
            <w:proofErr w:type="spellEnd"/>
            <w:r w:rsidRPr="005823F8">
              <w:rPr>
                <w:rFonts w:asciiTheme="majorBidi" w:hAnsiTheme="majorBidi" w:cstheme="majorBidi"/>
                <w:color w:val="000000"/>
              </w:rPr>
              <w:t xml:space="preserve"> pada </w:t>
            </w:r>
            <w:proofErr w:type="spellStart"/>
            <w:r w:rsidRPr="005823F8">
              <w:rPr>
                <w:rFonts w:asciiTheme="majorBidi" w:hAnsiTheme="majorBidi" w:cstheme="majorBidi"/>
                <w:color w:val="000000"/>
              </w:rPr>
              <w:t>materi</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segitiga</w:t>
            </w:r>
            <w:proofErr w:type="spellEnd"/>
            <w:r w:rsidRPr="005823F8">
              <w:rPr>
                <w:rFonts w:asciiTheme="majorBidi" w:hAnsiTheme="majorBidi" w:cstheme="majorBidi"/>
                <w:color w:val="000000"/>
              </w:rPr>
              <w:t xml:space="preserve"> pada </w:t>
            </w:r>
            <w:proofErr w:type="spellStart"/>
            <w:r w:rsidRPr="005823F8">
              <w:rPr>
                <w:rFonts w:asciiTheme="majorBidi" w:hAnsiTheme="majorBidi" w:cstheme="majorBidi"/>
                <w:color w:val="000000"/>
              </w:rPr>
              <w:t>kelas</w:t>
            </w:r>
            <w:proofErr w:type="spellEnd"/>
            <w:r w:rsidRPr="005823F8">
              <w:rPr>
                <w:rFonts w:asciiTheme="majorBidi" w:hAnsiTheme="majorBidi" w:cstheme="majorBidi"/>
                <w:color w:val="000000"/>
              </w:rPr>
              <w:t xml:space="preserve"> VII MTs </w:t>
            </w:r>
            <w:proofErr w:type="spellStart"/>
            <w:r w:rsidRPr="005823F8">
              <w:rPr>
                <w:rFonts w:asciiTheme="majorBidi" w:hAnsiTheme="majorBidi" w:cstheme="majorBidi"/>
                <w:color w:val="000000"/>
              </w:rPr>
              <w:t>Guppi</w:t>
            </w:r>
            <w:proofErr w:type="spellEnd"/>
            <w:r w:rsidRPr="005823F8">
              <w:rPr>
                <w:rFonts w:asciiTheme="majorBidi" w:hAnsiTheme="majorBidi" w:cstheme="majorBidi"/>
                <w:color w:val="000000"/>
              </w:rPr>
              <w:t xml:space="preserve"> Kota </w:t>
            </w:r>
            <w:proofErr w:type="spellStart"/>
            <w:r w:rsidRPr="005823F8">
              <w:rPr>
                <w:rFonts w:asciiTheme="majorBidi" w:hAnsiTheme="majorBidi" w:cstheme="majorBidi"/>
                <w:color w:val="000000"/>
              </w:rPr>
              <w:t>Pagar</w:t>
            </w:r>
            <w:proofErr w:type="spellEnd"/>
            <w:r w:rsidRPr="005823F8">
              <w:rPr>
                <w:rFonts w:asciiTheme="majorBidi" w:hAnsiTheme="majorBidi" w:cstheme="majorBidi"/>
                <w:color w:val="000000"/>
              </w:rPr>
              <w:t xml:space="preserve"> </w:t>
            </w:r>
            <w:proofErr w:type="spellStart"/>
            <w:r w:rsidRPr="005823F8">
              <w:rPr>
                <w:rFonts w:asciiTheme="majorBidi" w:hAnsiTheme="majorBidi" w:cstheme="majorBidi"/>
                <w:color w:val="000000"/>
              </w:rPr>
              <w:t>Alam</w:t>
            </w:r>
            <w:proofErr w:type="spellEnd"/>
            <w:r w:rsidRPr="005823F8">
              <w:rPr>
                <w:rFonts w:asciiTheme="majorBidi" w:hAnsiTheme="majorBidi" w:cstheme="majorBidi"/>
                <w:color w:val="000000"/>
              </w:rPr>
              <w:t xml:space="preserve"> tahun </w:t>
            </w:r>
            <w:proofErr w:type="spellStart"/>
            <w:r w:rsidRPr="005823F8">
              <w:rPr>
                <w:rFonts w:asciiTheme="majorBidi" w:hAnsiTheme="majorBidi" w:cstheme="majorBidi"/>
                <w:color w:val="000000"/>
              </w:rPr>
              <w:t>pelajaran</w:t>
            </w:r>
            <w:proofErr w:type="spellEnd"/>
            <w:r w:rsidRPr="005823F8">
              <w:rPr>
                <w:rFonts w:asciiTheme="majorBidi" w:hAnsiTheme="majorBidi" w:cstheme="majorBidi"/>
                <w:color w:val="000000"/>
              </w:rPr>
              <w:t xml:space="preserve"> 2021/2022</w:t>
            </w:r>
            <w:r w:rsidRPr="005823F8">
              <w:rPr>
                <w:rFonts w:asciiTheme="majorBidi" w:hAnsiTheme="majorBidi" w:cstheme="majorBidi"/>
              </w:rPr>
              <w:t xml:space="preserve">. </w:t>
            </w:r>
            <w:proofErr w:type="spellStart"/>
            <w:r w:rsidRPr="005823F8">
              <w:rPr>
                <w:rFonts w:asciiTheme="majorBidi" w:hAnsiTheme="majorBidi" w:cstheme="majorBidi"/>
              </w:rPr>
              <w:t>Sampel</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dalam</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penelitian</w:t>
            </w:r>
            <w:proofErr w:type="spellEnd"/>
            <w:r w:rsidRPr="005823F8">
              <w:rPr>
                <w:rFonts w:asciiTheme="majorBidi" w:hAnsiTheme="majorBidi" w:cstheme="majorBidi"/>
              </w:rPr>
              <w:t xml:space="preserve"> ini </w:t>
            </w:r>
            <w:proofErr w:type="spellStart"/>
            <w:r w:rsidRPr="005823F8">
              <w:rPr>
                <w:rFonts w:asciiTheme="majorBidi" w:hAnsiTheme="majorBidi" w:cstheme="majorBidi"/>
              </w:rPr>
              <w:t>adalah</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kelas</w:t>
            </w:r>
            <w:proofErr w:type="spellEnd"/>
            <w:r w:rsidRPr="005823F8">
              <w:rPr>
                <w:rFonts w:asciiTheme="majorBidi" w:hAnsiTheme="majorBidi" w:cstheme="majorBidi"/>
              </w:rPr>
              <w:t xml:space="preserve"> VII 1 </w:t>
            </w:r>
            <w:proofErr w:type="spellStart"/>
            <w:r w:rsidRPr="005823F8">
              <w:rPr>
                <w:rFonts w:asciiTheme="majorBidi" w:hAnsiTheme="majorBidi" w:cstheme="majorBidi"/>
              </w:rPr>
              <w:t>sebagai</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kelas</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eksprimen</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berjumlah</w:t>
            </w:r>
            <w:proofErr w:type="spellEnd"/>
            <w:r w:rsidRPr="005823F8">
              <w:rPr>
                <w:rFonts w:asciiTheme="majorBidi" w:hAnsiTheme="majorBidi" w:cstheme="majorBidi"/>
              </w:rPr>
              <w:t xml:space="preserve"> 33 orang dengan </w:t>
            </w:r>
            <m:oMath>
              <m:acc>
                <m:accPr>
                  <m:chr m:val="̅"/>
                  <m:ctrlPr>
                    <w:rPr>
                      <w:rFonts w:ascii="Cambria Math" w:hAnsi="Cambria Math" w:cstheme="majorBidi"/>
                      <w:i/>
                    </w:rPr>
                  </m:ctrlPr>
                </m:accPr>
                <m:e>
                  <m:r>
                    <w:rPr>
                      <w:rFonts w:ascii="Cambria Math" w:hAnsi="Cambria Math" w:cstheme="majorBidi"/>
                    </w:rPr>
                    <m:t>x</m:t>
                  </m:r>
                </m:e>
              </m:acc>
            </m:oMath>
            <w:r w:rsidRPr="005823F8">
              <w:rPr>
                <w:rFonts w:asciiTheme="majorBidi" w:hAnsiTheme="majorBidi" w:cstheme="majorBidi"/>
              </w:rPr>
              <w:t xml:space="preserve">=71,84, sedangkan kelas VII 2 dengan </w:t>
            </w:r>
            <m:oMath>
              <m:acc>
                <m:accPr>
                  <m:chr m:val="̅"/>
                  <m:ctrlPr>
                    <w:rPr>
                      <w:rFonts w:ascii="Cambria Math" w:hAnsi="Cambria Math" w:cstheme="majorBidi"/>
                      <w:i/>
                    </w:rPr>
                  </m:ctrlPr>
                </m:accPr>
                <m:e>
                  <m:r>
                    <w:rPr>
                      <w:rFonts w:ascii="Cambria Math" w:hAnsi="Cambria Math" w:cstheme="majorBidi"/>
                    </w:rPr>
                    <m:t>x</m:t>
                  </m:r>
                </m:e>
              </m:acc>
            </m:oMath>
            <w:r w:rsidRPr="005823F8">
              <w:rPr>
                <w:rFonts w:asciiTheme="majorBidi" w:hAnsiTheme="majorBidi" w:cstheme="majorBidi"/>
              </w:rPr>
              <w:t xml:space="preserve">=60,22. </w:t>
            </w:r>
            <w:proofErr w:type="spellStart"/>
            <w:r w:rsidRPr="005823F8">
              <w:rPr>
                <w:rFonts w:asciiTheme="majorBidi" w:hAnsiTheme="majorBidi" w:cstheme="majorBidi"/>
                <w:lang w:val="es-CO"/>
              </w:rPr>
              <w:t>Berdasarkan</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hasil</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analisis</w:t>
            </w:r>
            <w:proofErr w:type="spellEnd"/>
            <w:r w:rsidRPr="005823F8">
              <w:rPr>
                <w:rFonts w:asciiTheme="majorBidi" w:hAnsiTheme="majorBidi" w:cstheme="majorBidi"/>
                <w:lang w:val="es-CO"/>
              </w:rPr>
              <w:t xml:space="preserve"> data </w:t>
            </w:r>
            <w:proofErr w:type="spellStart"/>
            <w:r w:rsidRPr="005823F8">
              <w:rPr>
                <w:rFonts w:asciiTheme="majorBidi" w:hAnsiTheme="majorBidi" w:cstheme="majorBidi"/>
                <w:lang w:val="es-CO"/>
              </w:rPr>
              <w:t>mengenai</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rPr>
              <w:t>perbandingan</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hasil</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belajar</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matematika</w:t>
            </w:r>
            <w:proofErr w:type="spellEnd"/>
            <w:r w:rsidRPr="005823F8">
              <w:rPr>
                <w:rFonts w:asciiTheme="majorBidi" w:hAnsiTheme="majorBidi" w:cstheme="majorBidi"/>
                <w:lang w:val="es-CO"/>
              </w:rPr>
              <w:t xml:space="preserve"> antara </w:t>
            </w:r>
            <w:proofErr w:type="spellStart"/>
            <w:r w:rsidRPr="005823F8">
              <w:rPr>
                <w:rFonts w:asciiTheme="majorBidi" w:hAnsiTheme="majorBidi" w:cstheme="majorBidi"/>
                <w:lang w:val="es-CO"/>
              </w:rPr>
              <w:t>siswa</w:t>
            </w:r>
            <w:proofErr w:type="spellEnd"/>
            <w:r w:rsidRPr="005823F8">
              <w:rPr>
                <w:rFonts w:asciiTheme="majorBidi" w:hAnsiTheme="majorBidi" w:cstheme="majorBidi"/>
                <w:lang w:val="es-CO"/>
              </w:rPr>
              <w:t xml:space="preserve"> yang </w:t>
            </w:r>
            <w:proofErr w:type="spellStart"/>
            <w:r w:rsidRPr="005823F8">
              <w:rPr>
                <w:rFonts w:asciiTheme="majorBidi" w:hAnsiTheme="majorBidi" w:cstheme="majorBidi"/>
                <w:lang w:val="es-CO"/>
              </w:rPr>
              <w:t>diajar</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lang w:val="es-CO"/>
              </w:rPr>
              <w:t>dengan</w:t>
            </w:r>
            <w:proofErr w:type="spellEnd"/>
            <w:r w:rsidRPr="005823F8">
              <w:rPr>
                <w:rFonts w:asciiTheme="majorBidi" w:hAnsiTheme="majorBidi" w:cstheme="majorBidi"/>
                <w:lang w:val="es-CO"/>
              </w:rPr>
              <w:t xml:space="preserve"> </w:t>
            </w:r>
            <w:proofErr w:type="spellStart"/>
            <w:r w:rsidRPr="005823F8">
              <w:rPr>
                <w:rFonts w:asciiTheme="majorBidi" w:hAnsiTheme="majorBidi" w:cstheme="majorBidi"/>
              </w:rPr>
              <w:t>menggunakan</w:t>
            </w:r>
            <w:proofErr w:type="spellEnd"/>
            <w:r w:rsidRPr="005823F8">
              <w:rPr>
                <w:rFonts w:asciiTheme="majorBidi" w:hAnsiTheme="majorBidi" w:cstheme="majorBidi"/>
              </w:rPr>
              <w:t xml:space="preserve"> model </w:t>
            </w:r>
            <w:proofErr w:type="spellStart"/>
            <w:r w:rsidRPr="005823F8">
              <w:rPr>
                <w:rFonts w:asciiTheme="majorBidi" w:hAnsiTheme="majorBidi" w:cstheme="majorBidi"/>
              </w:rPr>
              <w:t>pembelajaran</w:t>
            </w:r>
            <w:proofErr w:type="spellEnd"/>
            <w:r w:rsidRPr="005823F8">
              <w:rPr>
                <w:rFonts w:asciiTheme="majorBidi" w:hAnsiTheme="majorBidi" w:cstheme="majorBidi"/>
              </w:rPr>
              <w:t xml:space="preserve"> </w:t>
            </w:r>
            <w:r w:rsidRPr="005823F8">
              <w:rPr>
                <w:rFonts w:asciiTheme="majorBidi" w:hAnsiTheme="majorBidi" w:cstheme="majorBidi"/>
                <w:i/>
                <w:iCs/>
              </w:rPr>
              <w:t xml:space="preserve">MEA (Means-Ends Analysis) </w:t>
            </w:r>
            <w:proofErr w:type="spellStart"/>
            <w:r w:rsidRPr="005823F8">
              <w:rPr>
                <w:rFonts w:asciiTheme="majorBidi" w:hAnsiTheme="majorBidi" w:cstheme="majorBidi"/>
              </w:rPr>
              <w:t>didapat</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t</w:t>
            </w:r>
            <w:r w:rsidRPr="005823F8">
              <w:rPr>
                <w:rFonts w:asciiTheme="majorBidi" w:hAnsiTheme="majorBidi" w:cstheme="majorBidi"/>
                <w:vertAlign w:val="subscript"/>
              </w:rPr>
              <w:t>hitung</w:t>
            </w:r>
            <w:proofErr w:type="spellEnd"/>
            <w:r w:rsidRPr="005823F8">
              <w:rPr>
                <w:rFonts w:asciiTheme="majorBidi" w:hAnsiTheme="majorBidi" w:cstheme="majorBidi"/>
              </w:rPr>
              <w:t xml:space="preserve"> = 3,37 &gt; </w:t>
            </w:r>
            <w:proofErr w:type="spellStart"/>
            <w:r w:rsidRPr="005823F8">
              <w:rPr>
                <w:rFonts w:asciiTheme="majorBidi" w:hAnsiTheme="majorBidi" w:cstheme="majorBidi"/>
              </w:rPr>
              <w:t>t</w:t>
            </w:r>
            <w:r w:rsidRPr="005823F8">
              <w:rPr>
                <w:rFonts w:asciiTheme="majorBidi" w:hAnsiTheme="majorBidi" w:cstheme="majorBidi"/>
                <w:vertAlign w:val="subscript"/>
              </w:rPr>
              <w:t>tabel</w:t>
            </w:r>
            <w:proofErr w:type="spellEnd"/>
            <w:r w:rsidRPr="005823F8">
              <w:rPr>
                <w:rFonts w:asciiTheme="majorBidi" w:hAnsiTheme="majorBidi" w:cstheme="majorBidi"/>
              </w:rPr>
              <w:t xml:space="preserve"> 1,61 </w:t>
            </w:r>
            <w:proofErr w:type="spellStart"/>
            <w:r w:rsidRPr="005823F8">
              <w:rPr>
                <w:rFonts w:asciiTheme="majorBidi" w:hAnsiTheme="majorBidi" w:cstheme="majorBidi"/>
              </w:rPr>
              <w:t>sehingga</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hipotesis</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dalam</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penelitian</w:t>
            </w:r>
            <w:proofErr w:type="spellEnd"/>
            <w:r w:rsidRPr="005823F8">
              <w:rPr>
                <w:rFonts w:asciiTheme="majorBidi" w:hAnsiTheme="majorBidi" w:cstheme="majorBidi"/>
              </w:rPr>
              <w:t xml:space="preserve"> ini </w:t>
            </w:r>
            <w:proofErr w:type="spellStart"/>
            <w:r w:rsidRPr="005823F8">
              <w:rPr>
                <w:rFonts w:asciiTheme="majorBidi" w:hAnsiTheme="majorBidi" w:cstheme="majorBidi"/>
              </w:rPr>
              <w:t>ada</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pengaruh</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penggunaan</w:t>
            </w:r>
            <w:proofErr w:type="spellEnd"/>
            <w:r w:rsidRPr="005823F8">
              <w:rPr>
                <w:rFonts w:asciiTheme="majorBidi" w:hAnsiTheme="majorBidi" w:cstheme="majorBidi"/>
              </w:rPr>
              <w:t xml:space="preserve"> model </w:t>
            </w:r>
            <w:proofErr w:type="spellStart"/>
            <w:r w:rsidRPr="005823F8">
              <w:rPr>
                <w:rFonts w:asciiTheme="majorBidi" w:hAnsiTheme="majorBidi" w:cstheme="majorBidi"/>
              </w:rPr>
              <w:t>pembelajaran</w:t>
            </w:r>
            <w:proofErr w:type="spellEnd"/>
            <w:r w:rsidRPr="005823F8">
              <w:rPr>
                <w:rFonts w:asciiTheme="majorBidi" w:hAnsiTheme="majorBidi" w:cstheme="majorBidi"/>
              </w:rPr>
              <w:t xml:space="preserve"> </w:t>
            </w:r>
            <w:r w:rsidRPr="005823F8">
              <w:rPr>
                <w:rFonts w:asciiTheme="majorBidi" w:hAnsiTheme="majorBidi" w:cstheme="majorBidi"/>
                <w:i/>
                <w:iCs/>
              </w:rPr>
              <w:t xml:space="preserve">MEA (Means-Ends Analysis) </w:t>
            </w:r>
            <w:proofErr w:type="spellStart"/>
            <w:r w:rsidRPr="005823F8">
              <w:rPr>
                <w:rFonts w:asciiTheme="majorBidi" w:hAnsiTheme="majorBidi" w:cstheme="majorBidi"/>
              </w:rPr>
              <w:t>terhadap</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hasil</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belajar</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siswa</w:t>
            </w:r>
            <w:proofErr w:type="spellEnd"/>
            <w:r w:rsidRPr="005823F8">
              <w:rPr>
                <w:rFonts w:asciiTheme="majorBidi" w:hAnsiTheme="majorBidi" w:cstheme="majorBidi"/>
              </w:rPr>
              <w:t xml:space="preserve"> pada </w:t>
            </w:r>
            <w:proofErr w:type="spellStart"/>
            <w:r w:rsidRPr="005823F8">
              <w:rPr>
                <w:rFonts w:asciiTheme="majorBidi" w:hAnsiTheme="majorBidi" w:cstheme="majorBidi"/>
              </w:rPr>
              <w:t>materi</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keliling</w:t>
            </w:r>
            <w:proofErr w:type="spellEnd"/>
            <w:r w:rsidRPr="005823F8">
              <w:rPr>
                <w:rFonts w:asciiTheme="majorBidi" w:hAnsiTheme="majorBidi" w:cstheme="majorBidi"/>
              </w:rPr>
              <w:t xml:space="preserve"> dan </w:t>
            </w:r>
            <w:proofErr w:type="spellStart"/>
            <w:r w:rsidRPr="005823F8">
              <w:rPr>
                <w:rFonts w:asciiTheme="majorBidi" w:hAnsiTheme="majorBidi" w:cstheme="majorBidi"/>
              </w:rPr>
              <w:t>luas</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segitiga</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dikelas</w:t>
            </w:r>
            <w:proofErr w:type="spellEnd"/>
            <w:r w:rsidRPr="005823F8">
              <w:rPr>
                <w:rFonts w:asciiTheme="majorBidi" w:hAnsiTheme="majorBidi" w:cstheme="majorBidi"/>
              </w:rPr>
              <w:t xml:space="preserve"> VII MTS </w:t>
            </w:r>
            <w:proofErr w:type="spellStart"/>
            <w:r w:rsidRPr="005823F8">
              <w:rPr>
                <w:rFonts w:asciiTheme="majorBidi" w:hAnsiTheme="majorBidi" w:cstheme="majorBidi"/>
              </w:rPr>
              <w:t>Guppi</w:t>
            </w:r>
            <w:proofErr w:type="spellEnd"/>
            <w:r w:rsidRPr="005823F8">
              <w:rPr>
                <w:rFonts w:asciiTheme="majorBidi" w:hAnsiTheme="majorBidi" w:cstheme="majorBidi"/>
              </w:rPr>
              <w:t xml:space="preserve"> Kota </w:t>
            </w:r>
            <w:proofErr w:type="spellStart"/>
            <w:r w:rsidRPr="005823F8">
              <w:rPr>
                <w:rFonts w:asciiTheme="majorBidi" w:hAnsiTheme="majorBidi" w:cstheme="majorBidi"/>
              </w:rPr>
              <w:t>Pagar</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Alam</w:t>
            </w:r>
            <w:proofErr w:type="spellEnd"/>
            <w:r w:rsidRPr="005823F8">
              <w:rPr>
                <w:rFonts w:asciiTheme="majorBidi" w:hAnsiTheme="majorBidi" w:cstheme="majorBidi"/>
              </w:rPr>
              <w:t xml:space="preserve"> tahun </w:t>
            </w:r>
            <w:proofErr w:type="spellStart"/>
            <w:r w:rsidRPr="005823F8">
              <w:rPr>
                <w:rFonts w:asciiTheme="majorBidi" w:hAnsiTheme="majorBidi" w:cstheme="majorBidi"/>
              </w:rPr>
              <w:t>pelajaran</w:t>
            </w:r>
            <w:proofErr w:type="spellEnd"/>
            <w:r w:rsidRPr="005823F8">
              <w:rPr>
                <w:rFonts w:asciiTheme="majorBidi" w:hAnsiTheme="majorBidi" w:cstheme="majorBidi"/>
              </w:rPr>
              <w:t xml:space="preserve"> 2021/2022, </w:t>
            </w:r>
            <w:proofErr w:type="spellStart"/>
            <w:r w:rsidRPr="005823F8">
              <w:rPr>
                <w:rFonts w:asciiTheme="majorBidi" w:hAnsiTheme="majorBidi" w:cstheme="majorBidi"/>
              </w:rPr>
              <w:t>dapat</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diterima</w:t>
            </w:r>
            <w:proofErr w:type="spellEnd"/>
            <w:r w:rsidRPr="005823F8">
              <w:rPr>
                <w:rFonts w:asciiTheme="majorBidi" w:hAnsiTheme="majorBidi" w:cstheme="majorBidi"/>
              </w:rPr>
              <w:t xml:space="preserve"> </w:t>
            </w:r>
            <w:proofErr w:type="spellStart"/>
            <w:r w:rsidRPr="005823F8">
              <w:rPr>
                <w:rFonts w:asciiTheme="majorBidi" w:hAnsiTheme="majorBidi" w:cstheme="majorBidi"/>
              </w:rPr>
              <w:t>kebenarannya</w:t>
            </w:r>
            <w:proofErr w:type="spellEnd"/>
            <w:r w:rsidRPr="005823F8">
              <w:rPr>
                <w:rFonts w:asciiTheme="majorBidi" w:hAnsiTheme="majorBidi" w:cstheme="majorBidi"/>
              </w:rPr>
              <w:t xml:space="preserve">. </w:t>
            </w:r>
          </w:p>
          <w:p w:rsidR="00946EB2" w:rsidRDefault="00F719EE" w:rsidP="00F719EE">
            <w:pPr>
              <w:spacing w:line="200" w:lineRule="exact"/>
              <w:ind w:right="-55"/>
              <w:jc w:val="both"/>
              <w:rPr>
                <w:rFonts w:asciiTheme="majorBidi" w:hAnsiTheme="majorBidi" w:cstheme="majorBidi"/>
                <w:b/>
                <w:i/>
              </w:rPr>
            </w:pPr>
            <w:r w:rsidRPr="005823F8">
              <w:rPr>
                <w:rFonts w:asciiTheme="majorBidi" w:hAnsiTheme="majorBidi" w:cstheme="majorBidi"/>
                <w:b/>
                <w:i/>
              </w:rPr>
              <w:t xml:space="preserve">Kata </w:t>
            </w:r>
            <w:proofErr w:type="spellStart"/>
            <w:proofErr w:type="gramStart"/>
            <w:r w:rsidRPr="005823F8">
              <w:rPr>
                <w:rFonts w:asciiTheme="majorBidi" w:hAnsiTheme="majorBidi" w:cstheme="majorBidi"/>
                <w:b/>
                <w:i/>
              </w:rPr>
              <w:t>Kunci</w:t>
            </w:r>
            <w:proofErr w:type="spellEnd"/>
            <w:r w:rsidRPr="005823F8">
              <w:rPr>
                <w:rFonts w:asciiTheme="majorBidi" w:hAnsiTheme="majorBidi" w:cstheme="majorBidi"/>
                <w:b/>
                <w:i/>
              </w:rPr>
              <w:t xml:space="preserve"> :</w:t>
            </w:r>
            <w:proofErr w:type="gramEnd"/>
            <w:r w:rsidRPr="005823F8">
              <w:rPr>
                <w:rFonts w:asciiTheme="majorBidi" w:hAnsiTheme="majorBidi" w:cstheme="majorBidi"/>
                <w:b/>
                <w:i/>
              </w:rPr>
              <w:t xml:space="preserve"> </w:t>
            </w:r>
            <w:r w:rsidRPr="005823F8">
              <w:rPr>
                <w:rFonts w:asciiTheme="majorBidi" w:hAnsiTheme="majorBidi" w:cstheme="majorBidi"/>
                <w:b/>
                <w:bCs/>
                <w:i/>
                <w:iCs/>
              </w:rPr>
              <w:t>MEA (Means-Ends Analysis)</w:t>
            </w:r>
            <w:r w:rsidRPr="005823F8">
              <w:rPr>
                <w:rFonts w:asciiTheme="majorBidi" w:hAnsiTheme="majorBidi" w:cstheme="majorBidi"/>
                <w:b/>
                <w:bCs/>
                <w:i/>
              </w:rPr>
              <w:t>,</w:t>
            </w:r>
            <w:r w:rsidRPr="005823F8">
              <w:rPr>
                <w:rFonts w:asciiTheme="majorBidi" w:hAnsiTheme="majorBidi" w:cstheme="majorBidi"/>
                <w:b/>
                <w:i/>
              </w:rPr>
              <w:t xml:space="preserve"> Hasil </w:t>
            </w:r>
            <w:proofErr w:type="spellStart"/>
            <w:r w:rsidRPr="005823F8">
              <w:rPr>
                <w:rFonts w:asciiTheme="majorBidi" w:hAnsiTheme="majorBidi" w:cstheme="majorBidi"/>
                <w:b/>
                <w:i/>
              </w:rPr>
              <w:t>Belajar</w:t>
            </w:r>
            <w:proofErr w:type="spellEnd"/>
            <w:r w:rsidRPr="005823F8">
              <w:rPr>
                <w:rFonts w:asciiTheme="majorBidi" w:hAnsiTheme="majorBidi" w:cstheme="majorBidi"/>
                <w:b/>
                <w:i/>
              </w:rPr>
              <w:t xml:space="preserve">, </w:t>
            </w:r>
            <w:proofErr w:type="spellStart"/>
            <w:r w:rsidRPr="005823F8">
              <w:rPr>
                <w:rFonts w:asciiTheme="majorBidi" w:hAnsiTheme="majorBidi" w:cstheme="majorBidi"/>
                <w:b/>
                <w:i/>
              </w:rPr>
              <w:t>Segitiga</w:t>
            </w:r>
            <w:proofErr w:type="spellEnd"/>
            <w:r w:rsidRPr="005823F8">
              <w:rPr>
                <w:rFonts w:asciiTheme="majorBidi" w:hAnsiTheme="majorBidi" w:cstheme="majorBidi"/>
                <w:b/>
                <w:i/>
              </w:rPr>
              <w:t xml:space="preserve"> </w:t>
            </w:r>
          </w:p>
          <w:p w:rsidR="00F719EE" w:rsidRDefault="00F719EE" w:rsidP="00F719EE">
            <w:pPr>
              <w:spacing w:line="200" w:lineRule="exact"/>
              <w:ind w:right="-55"/>
              <w:jc w:val="both"/>
              <w:rPr>
                <w:b/>
                <w:sz w:val="24"/>
                <w:szCs w:val="24"/>
              </w:rPr>
            </w:pP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CA0F69">
      <w:pPr>
        <w:pStyle w:val="NoSpacing"/>
        <w:rPr>
          <w:sz w:val="12"/>
          <w:szCs w:val="12"/>
        </w:rPr>
      </w:pP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color w:val="111111"/>
          <w:sz w:val="22"/>
          <w:szCs w:val="22"/>
        </w:rPr>
      </w:pPr>
      <w:proofErr w:type="spellStart"/>
      <w:r w:rsidRPr="00F719EE">
        <w:rPr>
          <w:rFonts w:asciiTheme="majorBidi" w:eastAsiaTheme="minorHAnsi" w:hAnsiTheme="majorBidi" w:cstheme="majorBidi"/>
          <w:sz w:val="22"/>
          <w:szCs w:val="22"/>
        </w:rPr>
        <w:t>Segitiga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merupakan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poligon</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mempunyai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sisi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Lebih</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lanjut</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menurut</w:t>
      </w:r>
      <w:proofErr w:type="spellEnd"/>
      <w:r w:rsidRPr="00F719EE">
        <w:rPr>
          <w:rFonts w:asciiTheme="majorBidi" w:eastAsiaTheme="minorHAnsi" w:hAnsiTheme="majorBidi" w:cstheme="majorBidi"/>
          <w:sz w:val="22"/>
          <w:szCs w:val="22"/>
        </w:rPr>
        <w:t xml:space="preserve"> Tim </w:t>
      </w:r>
      <w:proofErr w:type="spellStart"/>
      <w:r w:rsidRPr="00F719EE">
        <w:rPr>
          <w:rFonts w:asciiTheme="majorBidi" w:eastAsiaTheme="minorHAnsi" w:hAnsiTheme="majorBidi" w:cstheme="majorBidi"/>
          <w:sz w:val="22"/>
          <w:szCs w:val="22"/>
        </w:rPr>
        <w:t>Geometri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segitiga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adalah</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gabungan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ruas</w:t>
      </w:r>
      <w:proofErr w:type="spellEnd"/>
      <w:r w:rsidRPr="00F719EE">
        <w:rPr>
          <w:rFonts w:asciiTheme="majorBidi" w:eastAsiaTheme="minorHAnsi" w:hAnsiTheme="majorBidi" w:cstheme="majorBidi"/>
          <w:sz w:val="22"/>
          <w:szCs w:val="22"/>
        </w:rPr>
        <w:t xml:space="preserve"> garis yang </w:t>
      </w:r>
      <w:proofErr w:type="spellStart"/>
      <w:r w:rsidRPr="00F719EE">
        <w:rPr>
          <w:rFonts w:asciiTheme="majorBidi" w:eastAsiaTheme="minorHAnsi" w:hAnsiTheme="majorBidi" w:cstheme="majorBidi"/>
          <w:sz w:val="22"/>
          <w:szCs w:val="22"/>
        </w:rPr>
        <w:t>dibentuk</w:t>
      </w:r>
      <w:proofErr w:type="spellEnd"/>
      <w:r w:rsidRPr="00F719EE">
        <w:rPr>
          <w:rFonts w:asciiTheme="majorBidi" w:eastAsiaTheme="minorHAnsi" w:hAnsiTheme="majorBidi" w:cstheme="majorBidi"/>
          <w:sz w:val="22"/>
          <w:szCs w:val="22"/>
        </w:rPr>
        <w:t xml:space="preserve"> oleh </w:t>
      </w:r>
      <w:proofErr w:type="spellStart"/>
      <w:r w:rsidRPr="00F719EE">
        <w:rPr>
          <w:rFonts w:asciiTheme="majorBidi" w:eastAsiaTheme="minorHAnsi" w:hAnsiTheme="majorBidi" w:cstheme="majorBidi"/>
          <w:sz w:val="22"/>
          <w:szCs w:val="22"/>
        </w:rPr>
        <w:t>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titik</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tidak</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segaris</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sepasang-sepasang</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saling</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dihubungkan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Djadir</w:t>
      </w:r>
      <w:proofErr w:type="spellEnd"/>
      <w:r w:rsidRPr="00F719EE">
        <w:rPr>
          <w:rFonts w:asciiTheme="majorBidi" w:eastAsiaTheme="minorHAnsi" w:hAnsiTheme="majorBidi" w:cstheme="majorBidi"/>
          <w:sz w:val="22"/>
          <w:szCs w:val="22"/>
        </w:rPr>
        <w:t xml:space="preserve">, 2017). </w:t>
      </w:r>
      <w:r w:rsidRPr="00F719EE">
        <w:rPr>
          <w:rFonts w:asciiTheme="majorBidi" w:hAnsiTheme="majorBidi" w:cstheme="majorBidi"/>
          <w:color w:val="111111"/>
          <w:sz w:val="22"/>
          <w:szCs w:val="22"/>
        </w:rPr>
        <w:t xml:space="preserve">Pada masalah </w:t>
      </w:r>
      <w:proofErr w:type="spellStart"/>
      <w:r w:rsidRPr="00F719EE">
        <w:rPr>
          <w:rFonts w:asciiTheme="majorBidi" w:hAnsiTheme="majorBidi" w:cstheme="majorBidi"/>
          <w:color w:val="111111"/>
          <w:sz w:val="22"/>
          <w:szCs w:val="22"/>
        </w:rPr>
        <w:t>realistik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melakukan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kegiatan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matematisasi</w:t>
      </w:r>
      <w:proofErr w:type="spellEnd"/>
      <w:r w:rsidRPr="00F719EE">
        <w:rPr>
          <w:rFonts w:asciiTheme="majorBidi" w:hAnsiTheme="majorBidi" w:cstheme="majorBidi"/>
          <w:color w:val="111111"/>
          <w:sz w:val="22"/>
          <w:szCs w:val="22"/>
        </w:rPr>
        <w:t xml:space="preserve"> horizontal </w:t>
      </w:r>
      <w:proofErr w:type="spellStart"/>
      <w:r w:rsidRPr="00F719EE">
        <w:rPr>
          <w:rFonts w:asciiTheme="majorBidi" w:hAnsiTheme="majorBidi" w:cstheme="majorBidi"/>
          <w:color w:val="111111"/>
          <w:sz w:val="22"/>
          <w:szCs w:val="22"/>
        </w:rPr>
        <w:t>Kemudian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melanjutkan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matematisasi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vertikal</w:t>
      </w:r>
      <w:proofErr w:type="spellEnd"/>
      <w:r w:rsidRPr="00F719EE">
        <w:rPr>
          <w:rFonts w:asciiTheme="majorBidi" w:hAnsiTheme="majorBidi" w:cstheme="majorBidi"/>
          <w:color w:val="111111"/>
          <w:sz w:val="22"/>
          <w:szCs w:val="22"/>
        </w:rPr>
        <w:t xml:space="preserve"> untuk </w:t>
      </w:r>
      <w:proofErr w:type="spellStart"/>
      <w:r w:rsidRPr="00F719EE">
        <w:rPr>
          <w:rFonts w:asciiTheme="majorBidi" w:hAnsiTheme="majorBidi" w:cstheme="majorBidi"/>
          <w:color w:val="111111"/>
          <w:sz w:val="22"/>
          <w:szCs w:val="22"/>
        </w:rPr>
        <w:t>menyelesaikan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permasalahan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matematika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bentuk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realistik</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diberikan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sehingga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terjadi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penguatan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konsep</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baik</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tahan</w:t>
      </w:r>
      <w:proofErr w:type="spellEnd"/>
      <w:r w:rsidRPr="00F719EE">
        <w:rPr>
          <w:rFonts w:asciiTheme="majorBidi" w:hAnsiTheme="majorBidi" w:cstheme="majorBidi"/>
          <w:color w:val="111111"/>
          <w:sz w:val="22"/>
          <w:szCs w:val="22"/>
        </w:rPr>
        <w:t xml:space="preserve"> lama (</w:t>
      </w:r>
      <w:proofErr w:type="spellStart"/>
      <w:r w:rsidRPr="00F719EE">
        <w:rPr>
          <w:rFonts w:asciiTheme="majorBidi" w:hAnsiTheme="majorBidi" w:cstheme="majorBidi"/>
          <w:color w:val="111111"/>
          <w:sz w:val="22"/>
          <w:szCs w:val="22"/>
        </w:rPr>
        <w:t>Fitriani</w:t>
      </w:r>
      <w:proofErr w:type="spellEnd"/>
      <w:r w:rsidRPr="00F719EE">
        <w:rPr>
          <w:rFonts w:asciiTheme="majorBidi" w:hAnsiTheme="majorBidi" w:cstheme="majorBidi"/>
          <w:color w:val="111111"/>
          <w:sz w:val="22"/>
          <w:szCs w:val="22"/>
        </w:rPr>
        <w:t xml:space="preserve"> &amp; </w:t>
      </w:r>
      <w:proofErr w:type="spellStart"/>
      <w:r w:rsidRPr="00F719EE">
        <w:rPr>
          <w:rFonts w:asciiTheme="majorBidi" w:hAnsiTheme="majorBidi" w:cstheme="majorBidi"/>
          <w:color w:val="111111"/>
          <w:sz w:val="22"/>
          <w:szCs w:val="22"/>
        </w:rPr>
        <w:t>Yuliani</w:t>
      </w:r>
      <w:proofErr w:type="spellEnd"/>
      <w:r w:rsidRPr="00F719EE">
        <w:rPr>
          <w:rFonts w:asciiTheme="majorBidi" w:hAnsiTheme="majorBidi" w:cstheme="majorBidi"/>
          <w:color w:val="111111"/>
          <w:sz w:val="22"/>
          <w:szCs w:val="22"/>
        </w:rPr>
        <w:t xml:space="preserve">, 2016). </w:t>
      </w:r>
      <w:proofErr w:type="spellStart"/>
      <w:r w:rsidRPr="00F719EE">
        <w:rPr>
          <w:rFonts w:asciiTheme="majorBidi" w:hAnsiTheme="majorBidi" w:cstheme="majorBidi"/>
          <w:color w:val="111111"/>
          <w:sz w:val="22"/>
          <w:szCs w:val="22"/>
        </w:rPr>
        <w:t>Selain</w:t>
      </w:r>
      <w:proofErr w:type="spellEnd"/>
      <w:r w:rsidRPr="00F719EE">
        <w:rPr>
          <w:rFonts w:asciiTheme="majorBidi" w:hAnsiTheme="majorBidi" w:cstheme="majorBidi"/>
          <w:color w:val="111111"/>
          <w:sz w:val="22"/>
          <w:szCs w:val="22"/>
        </w:rPr>
        <w:t xml:space="preserve"> itu,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segiempat</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merupakan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dasar</w:t>
      </w:r>
      <w:proofErr w:type="spellEnd"/>
      <w:r w:rsidRPr="00F719EE">
        <w:rPr>
          <w:rFonts w:asciiTheme="majorBidi" w:hAnsiTheme="majorBidi" w:cstheme="majorBidi"/>
          <w:color w:val="111111"/>
          <w:sz w:val="22"/>
          <w:szCs w:val="22"/>
        </w:rPr>
        <w:t xml:space="preserve"> untuk </w:t>
      </w:r>
      <w:proofErr w:type="spellStart"/>
      <w:r w:rsidRPr="00F719EE">
        <w:rPr>
          <w:rFonts w:asciiTheme="majorBidi" w:hAnsiTheme="majorBidi" w:cstheme="majorBidi"/>
          <w:color w:val="111111"/>
          <w:sz w:val="22"/>
          <w:szCs w:val="22"/>
        </w:rPr>
        <w:t>mempelajari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bangun-bangun</w:t>
      </w:r>
      <w:proofErr w:type="spellEnd"/>
      <w:r w:rsidRPr="00F719EE">
        <w:rPr>
          <w:rFonts w:asciiTheme="majorBidi" w:hAnsiTheme="majorBidi" w:cstheme="majorBidi"/>
          <w:color w:val="111111"/>
          <w:sz w:val="22"/>
          <w:szCs w:val="22"/>
        </w:rPr>
        <w:t xml:space="preserve"> yang lain </w:t>
      </w:r>
      <w:proofErr w:type="spellStart"/>
      <w:r w:rsidRPr="00F719EE">
        <w:rPr>
          <w:rFonts w:asciiTheme="majorBidi" w:hAnsiTheme="majorBidi" w:cstheme="majorBidi"/>
          <w:color w:val="111111"/>
          <w:sz w:val="22"/>
          <w:szCs w:val="22"/>
        </w:rPr>
        <w:t>seperti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balok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kubus</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limas</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lainnya</w:t>
      </w:r>
      <w:proofErr w:type="spellEnd"/>
      <w:r w:rsidRPr="00F719EE">
        <w:rPr>
          <w:rFonts w:asciiTheme="majorBidi" w:hAnsiTheme="majorBidi" w:cstheme="majorBidi"/>
          <w:color w:val="111111"/>
          <w:sz w:val="22"/>
          <w:szCs w:val="22"/>
        </w:rPr>
        <w:t xml:space="preserve">. Oleh </w:t>
      </w:r>
      <w:proofErr w:type="spellStart"/>
      <w:r w:rsidRPr="00F719EE">
        <w:rPr>
          <w:rFonts w:asciiTheme="majorBidi" w:hAnsiTheme="majorBidi" w:cstheme="majorBidi"/>
          <w:color w:val="111111"/>
          <w:sz w:val="22"/>
          <w:szCs w:val="22"/>
        </w:rPr>
        <w:t>karena</w:t>
      </w:r>
      <w:proofErr w:type="spellEnd"/>
      <w:r w:rsidRPr="00F719EE">
        <w:rPr>
          <w:rFonts w:asciiTheme="majorBidi" w:hAnsiTheme="majorBidi" w:cstheme="majorBidi"/>
          <w:color w:val="111111"/>
          <w:sz w:val="22"/>
          <w:szCs w:val="22"/>
        </w:rPr>
        <w:t xml:space="preserve"> itu, sangat </w:t>
      </w:r>
      <w:proofErr w:type="spellStart"/>
      <w:r w:rsidRPr="00F719EE">
        <w:rPr>
          <w:rFonts w:asciiTheme="majorBidi" w:hAnsiTheme="majorBidi" w:cstheme="majorBidi"/>
          <w:color w:val="111111"/>
          <w:sz w:val="22"/>
          <w:szCs w:val="22"/>
        </w:rPr>
        <w:t>penting</w:t>
      </w:r>
      <w:proofErr w:type="spellEnd"/>
      <w:r w:rsidRPr="00F719EE">
        <w:rPr>
          <w:rFonts w:asciiTheme="majorBidi" w:hAnsiTheme="majorBidi" w:cstheme="majorBidi"/>
          <w:color w:val="111111"/>
          <w:sz w:val="22"/>
          <w:szCs w:val="22"/>
        </w:rPr>
        <w:t xml:space="preserve"> untuk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menguasai</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memahami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konsep-konsep</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segiempat</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baik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termasuk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luas</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keliling</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segiempat</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agar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tidak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mengalami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kesulitan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mengaplikasikan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dalam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bidang</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matematika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maupun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dalam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kehidupan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sehari-hari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Sumiati</w:t>
      </w:r>
      <w:proofErr w:type="spellEnd"/>
      <w:r w:rsidRPr="00F719EE">
        <w:rPr>
          <w:rFonts w:asciiTheme="majorBidi" w:hAnsiTheme="majorBidi" w:cstheme="majorBidi"/>
          <w:color w:val="111111"/>
          <w:sz w:val="22"/>
          <w:szCs w:val="22"/>
        </w:rPr>
        <w:t>, 2020).</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color w:val="111111"/>
          <w:sz w:val="22"/>
          <w:szCs w:val="22"/>
        </w:rPr>
      </w:pPr>
      <w:r w:rsidRPr="00F719EE">
        <w:rPr>
          <w:rFonts w:asciiTheme="majorBidi" w:hAnsiTheme="majorBidi" w:cstheme="majorBidi"/>
          <w:sz w:val="22"/>
          <w:szCs w:val="22"/>
        </w:rPr>
        <w:lastRenderedPageBreak/>
        <w:t xml:space="preserve">Salah </w:t>
      </w:r>
      <w:proofErr w:type="spellStart"/>
      <w:r w:rsidRPr="00F719EE">
        <w:rPr>
          <w:rFonts w:asciiTheme="majorBidi" w:hAnsiTheme="majorBidi" w:cstheme="majorBidi"/>
          <w:sz w:val="22"/>
          <w:szCs w:val="22"/>
        </w:rPr>
        <w:t>satu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dipelajari</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jenjang</w:t>
      </w:r>
      <w:proofErr w:type="spellEnd"/>
      <w:r w:rsidRPr="00F719EE">
        <w:rPr>
          <w:rFonts w:asciiTheme="majorBidi" w:hAnsiTheme="majorBidi" w:cstheme="majorBidi"/>
          <w:sz w:val="22"/>
          <w:szCs w:val="22"/>
        </w:rPr>
        <w:t xml:space="preserve"> SMP </w:t>
      </w:r>
      <w:proofErr w:type="spellStart"/>
      <w:r w:rsidRPr="00F719EE">
        <w:rPr>
          <w:rFonts w:asciiTheme="majorBidi" w:hAnsiTheme="majorBidi" w:cstheme="majorBidi"/>
          <w:sz w:val="22"/>
          <w:szCs w:val="22"/>
        </w:rPr>
        <w:t>sederajat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segiempat</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Segiempat</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diantara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banyak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diaplikasikan</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kehidupan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sehari-hari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Sumiati</w:t>
      </w:r>
      <w:proofErr w:type="spellEnd"/>
      <w:r w:rsidRPr="00F719EE">
        <w:rPr>
          <w:rFonts w:asciiTheme="majorBidi" w:hAnsiTheme="majorBidi" w:cstheme="majorBidi"/>
          <w:sz w:val="22"/>
          <w:szCs w:val="22"/>
        </w:rPr>
        <w:t xml:space="preserve"> &amp; </w:t>
      </w:r>
      <w:proofErr w:type="spellStart"/>
      <w:r w:rsidRPr="00F719EE">
        <w:rPr>
          <w:rFonts w:asciiTheme="majorBidi" w:hAnsiTheme="majorBidi" w:cstheme="majorBidi"/>
          <w:sz w:val="22"/>
          <w:szCs w:val="22"/>
        </w:rPr>
        <w:t>Agustini</w:t>
      </w:r>
      <w:proofErr w:type="spellEnd"/>
      <w:r w:rsidRPr="00F719EE">
        <w:rPr>
          <w:rFonts w:asciiTheme="majorBidi" w:hAnsiTheme="majorBidi" w:cstheme="majorBidi"/>
          <w:sz w:val="22"/>
          <w:szCs w:val="22"/>
        </w:rPr>
        <w:t>, 2020).</w:t>
      </w:r>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Materi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segiempat</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berkaitan</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kehidupan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sehari-hari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Namun</w:t>
      </w:r>
      <w:proofErr w:type="spellEnd"/>
      <w:r w:rsidRPr="00F719EE">
        <w:rPr>
          <w:rFonts w:asciiTheme="majorBidi" w:hAnsiTheme="majorBidi" w:cstheme="majorBidi"/>
          <w:color w:val="111111"/>
          <w:sz w:val="22"/>
          <w:szCs w:val="22"/>
        </w:rPr>
        <w:t xml:space="preserve"> pada </w:t>
      </w:r>
      <w:proofErr w:type="spellStart"/>
      <w:r w:rsidRPr="00F719EE">
        <w:rPr>
          <w:rFonts w:asciiTheme="majorBidi" w:hAnsiTheme="majorBidi" w:cstheme="majorBidi"/>
          <w:color w:val="111111"/>
          <w:sz w:val="22"/>
          <w:szCs w:val="22"/>
        </w:rPr>
        <w:t>kenyataanya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pembelajaran</w:t>
      </w:r>
      <w:proofErr w:type="spellEnd"/>
      <w:r w:rsidRPr="00F719EE">
        <w:rPr>
          <w:rFonts w:asciiTheme="majorBidi" w:hAnsiTheme="majorBidi" w:cstheme="majorBidi"/>
          <w:color w:val="111111"/>
          <w:sz w:val="22"/>
          <w:szCs w:val="22"/>
        </w:rPr>
        <w:t xml:space="preserve"> pada </w:t>
      </w:r>
      <w:proofErr w:type="spellStart"/>
      <w:r w:rsidRPr="00F719EE">
        <w:rPr>
          <w:rFonts w:asciiTheme="majorBidi" w:hAnsiTheme="majorBidi" w:cstheme="majorBidi"/>
          <w:color w:val="111111"/>
          <w:sz w:val="22"/>
          <w:szCs w:val="22"/>
        </w:rPr>
        <w:t>materi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masih</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terjadi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kesulitan-kesulitan</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dialami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terutama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dalam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menyelesaikan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soal</w:t>
      </w:r>
      <w:proofErr w:type="spellEnd"/>
      <w:r w:rsidRPr="00F719EE">
        <w:rPr>
          <w:rFonts w:asciiTheme="majorBidi" w:hAnsiTheme="majorBidi" w:cstheme="majorBidi"/>
          <w:color w:val="111111"/>
          <w:sz w:val="22"/>
          <w:szCs w:val="22"/>
        </w:rPr>
        <w:t xml:space="preserve">. </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i/>
          <w:iCs/>
          <w:sz w:val="22"/>
          <w:szCs w:val="22"/>
        </w:rPr>
      </w:pPr>
      <w:proofErr w:type="spellStart"/>
      <w:r w:rsidRPr="00F719EE">
        <w:rPr>
          <w:rFonts w:asciiTheme="majorBidi" w:hAnsiTheme="majorBidi" w:cstheme="majorBidi"/>
          <w:color w:val="111111"/>
          <w:sz w:val="22"/>
          <w:szCs w:val="22"/>
        </w:rPr>
        <w:t>Kesulitan-kesulitan</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dihadapi</w:t>
      </w:r>
      <w:proofErr w:type="spellEnd"/>
      <w:r w:rsidRPr="00F719EE">
        <w:rPr>
          <w:rFonts w:asciiTheme="majorBidi" w:hAnsiTheme="majorBidi" w:cstheme="majorBidi"/>
          <w:color w:val="111111"/>
          <w:sz w:val="22"/>
          <w:szCs w:val="22"/>
        </w:rPr>
        <w:t xml:space="preserve"> oleh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pada </w:t>
      </w:r>
      <w:proofErr w:type="spellStart"/>
      <w:r w:rsidRPr="00F719EE">
        <w:rPr>
          <w:rFonts w:asciiTheme="majorBidi" w:hAnsiTheme="majorBidi" w:cstheme="majorBidi"/>
          <w:color w:val="111111"/>
          <w:sz w:val="22"/>
          <w:szCs w:val="22"/>
        </w:rPr>
        <w:t>materi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segiempat</w:t>
      </w:r>
      <w:proofErr w:type="spellEnd"/>
      <w:r w:rsidRPr="00F719EE">
        <w:rPr>
          <w:rFonts w:asciiTheme="majorBidi" w:hAnsiTheme="majorBidi" w:cstheme="majorBidi"/>
          <w:color w:val="111111"/>
          <w:sz w:val="22"/>
          <w:szCs w:val="22"/>
        </w:rPr>
        <w:t xml:space="preserve"> dan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sejalan</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penelitian</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dilakukan</w:t>
      </w:r>
      <w:proofErr w:type="spellEnd"/>
      <w:r w:rsidRPr="00F719EE">
        <w:rPr>
          <w:rFonts w:asciiTheme="majorBidi" w:hAnsiTheme="majorBidi" w:cstheme="majorBidi"/>
          <w:color w:val="111111"/>
          <w:sz w:val="22"/>
          <w:szCs w:val="22"/>
        </w:rPr>
        <w:t xml:space="preserve"> oleh Amelia, R, </w:t>
      </w:r>
      <w:proofErr w:type="spellStart"/>
      <w:r w:rsidRPr="00F719EE">
        <w:rPr>
          <w:rFonts w:asciiTheme="majorBidi" w:hAnsiTheme="majorBidi" w:cstheme="majorBidi"/>
          <w:color w:val="111111"/>
          <w:sz w:val="22"/>
          <w:szCs w:val="22"/>
        </w:rPr>
        <w:t>dkk</w:t>
      </w:r>
      <w:proofErr w:type="spellEnd"/>
      <w:r w:rsidRPr="00F719EE">
        <w:rPr>
          <w:rFonts w:asciiTheme="majorBidi" w:hAnsiTheme="majorBidi" w:cstheme="majorBidi"/>
          <w:color w:val="111111"/>
          <w:sz w:val="22"/>
          <w:szCs w:val="22"/>
        </w:rPr>
        <w:t xml:space="preserve"> (2018) </w:t>
      </w:r>
      <w:proofErr w:type="spellStart"/>
      <w:r w:rsidRPr="00F719EE">
        <w:rPr>
          <w:rFonts w:asciiTheme="majorBidi" w:hAnsiTheme="majorBidi" w:cstheme="majorBidi"/>
          <w:color w:val="111111"/>
          <w:sz w:val="22"/>
          <w:szCs w:val="22"/>
        </w:rPr>
        <w:t>dalam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jurnalnya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bahwa</w:t>
      </w:r>
      <w:proofErr w:type="spellEnd"/>
      <w:r w:rsidRPr="00F719EE">
        <w:rPr>
          <w:rFonts w:asciiTheme="majorBidi" w:hAnsiTheme="majorBidi" w:cstheme="majorBidi"/>
          <w:color w:val="111111"/>
          <w:sz w:val="22"/>
          <w:szCs w:val="22"/>
        </w:rPr>
        <w:t xml:space="preserve">: a) </w:t>
      </w:r>
      <w:proofErr w:type="spellStart"/>
      <w:r w:rsidRPr="00F719EE">
        <w:rPr>
          <w:rFonts w:asciiTheme="majorBidi" w:hAnsiTheme="majorBidi" w:cstheme="majorBidi"/>
          <w:color w:val="111111"/>
          <w:sz w:val="22"/>
          <w:szCs w:val="22"/>
        </w:rPr>
        <w:t>ada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beberapa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mengalami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kesulitan</w:t>
      </w:r>
      <w:proofErr w:type="spellEnd"/>
      <w:r w:rsidRPr="00F719EE">
        <w:rPr>
          <w:rFonts w:asciiTheme="majorBidi" w:hAnsiTheme="majorBidi" w:cstheme="majorBidi"/>
          <w:color w:val="111111"/>
          <w:sz w:val="22"/>
          <w:szCs w:val="22"/>
        </w:rPr>
        <w:t xml:space="preserve"> untuk </w:t>
      </w:r>
      <w:proofErr w:type="spellStart"/>
      <w:r w:rsidRPr="00F719EE">
        <w:rPr>
          <w:rFonts w:asciiTheme="majorBidi" w:hAnsiTheme="majorBidi" w:cstheme="majorBidi"/>
          <w:color w:val="111111"/>
          <w:sz w:val="22"/>
          <w:szCs w:val="22"/>
        </w:rPr>
        <w:t>menentukan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bangun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datar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segitiga</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bentuk</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berbeda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namun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memiliki</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keliling</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sama</w:t>
      </w:r>
      <w:proofErr w:type="spellEnd"/>
      <w:r w:rsidRPr="00F719EE">
        <w:rPr>
          <w:rFonts w:asciiTheme="majorBidi" w:hAnsiTheme="majorBidi" w:cstheme="majorBidi"/>
          <w:color w:val="111111"/>
          <w:sz w:val="22"/>
          <w:szCs w:val="22"/>
        </w:rPr>
        <w:t xml:space="preserve">; b) </w:t>
      </w:r>
      <w:proofErr w:type="spellStart"/>
      <w:r w:rsidRPr="00F719EE">
        <w:rPr>
          <w:rFonts w:asciiTheme="majorBidi" w:hAnsiTheme="majorBidi" w:cstheme="majorBidi"/>
          <w:color w:val="111111"/>
          <w:sz w:val="22"/>
          <w:szCs w:val="22"/>
        </w:rPr>
        <w:t>kebanyakan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tidak</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ingat</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rumus</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telah</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diberikan</w:t>
      </w:r>
      <w:proofErr w:type="spellEnd"/>
      <w:r w:rsidRPr="00F719EE">
        <w:rPr>
          <w:rFonts w:asciiTheme="majorBidi" w:hAnsiTheme="majorBidi" w:cstheme="majorBidi"/>
          <w:color w:val="111111"/>
          <w:sz w:val="22"/>
          <w:szCs w:val="22"/>
        </w:rPr>
        <w:t xml:space="preserve">; c) </w:t>
      </w:r>
      <w:proofErr w:type="spellStart"/>
      <w:r w:rsidRPr="00F719EE">
        <w:rPr>
          <w:rFonts w:asciiTheme="majorBidi" w:hAnsiTheme="majorBidi" w:cstheme="majorBidi"/>
          <w:color w:val="111111"/>
          <w:sz w:val="22"/>
          <w:szCs w:val="22"/>
        </w:rPr>
        <w:t>kebanyakan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kesulitan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memunculkan</w:t>
      </w:r>
      <w:proofErr w:type="spellEnd"/>
      <w:r w:rsidRPr="00F719EE">
        <w:rPr>
          <w:rFonts w:asciiTheme="majorBidi" w:hAnsiTheme="majorBidi" w:cstheme="majorBidi"/>
          <w:color w:val="111111"/>
          <w:sz w:val="22"/>
          <w:szCs w:val="22"/>
        </w:rPr>
        <w:t xml:space="preserve"> ide </w:t>
      </w:r>
      <w:proofErr w:type="spellStart"/>
      <w:r w:rsidRPr="00F719EE">
        <w:rPr>
          <w:rFonts w:asciiTheme="majorBidi" w:hAnsiTheme="majorBidi" w:cstheme="majorBidi"/>
          <w:color w:val="111111"/>
          <w:sz w:val="22"/>
          <w:szCs w:val="22"/>
        </w:rPr>
        <w:t>pertama</w:t>
      </w:r>
      <w:proofErr w:type="spellEnd"/>
      <w:r w:rsidRPr="00F719EE">
        <w:rPr>
          <w:rFonts w:asciiTheme="majorBidi" w:hAnsiTheme="majorBidi" w:cstheme="majorBidi"/>
          <w:color w:val="111111"/>
          <w:sz w:val="22"/>
          <w:szCs w:val="22"/>
        </w:rPr>
        <w:t xml:space="preserve"> pada </w:t>
      </w:r>
      <w:proofErr w:type="spellStart"/>
      <w:r w:rsidRPr="00F719EE">
        <w:rPr>
          <w:rFonts w:asciiTheme="majorBidi" w:hAnsiTheme="majorBidi" w:cstheme="majorBidi"/>
          <w:color w:val="111111"/>
          <w:sz w:val="22"/>
          <w:szCs w:val="22"/>
        </w:rPr>
        <w:t>soal</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diberikan</w:t>
      </w:r>
      <w:proofErr w:type="spellEnd"/>
      <w:r w:rsidRPr="00F719EE">
        <w:rPr>
          <w:rFonts w:asciiTheme="majorBidi" w:hAnsiTheme="majorBidi" w:cstheme="majorBidi"/>
          <w:color w:val="111111"/>
          <w:sz w:val="22"/>
          <w:szCs w:val="22"/>
        </w:rPr>
        <w:t xml:space="preserve"> ; d)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kesulitan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dalam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memecahkan</w:t>
      </w:r>
      <w:proofErr w:type="spellEnd"/>
      <w:r w:rsidRPr="00F719EE">
        <w:rPr>
          <w:rFonts w:asciiTheme="majorBidi" w:hAnsiTheme="majorBidi" w:cstheme="majorBidi"/>
          <w:color w:val="111111"/>
          <w:sz w:val="22"/>
          <w:szCs w:val="22"/>
        </w:rPr>
        <w:t xml:space="preserve"> masalah </w:t>
      </w:r>
      <w:proofErr w:type="spellStart"/>
      <w:r w:rsidRPr="00F719EE">
        <w:rPr>
          <w:rFonts w:asciiTheme="majorBidi" w:hAnsiTheme="majorBidi" w:cstheme="majorBidi"/>
          <w:color w:val="111111"/>
          <w:sz w:val="22"/>
          <w:szCs w:val="22"/>
        </w:rPr>
        <w:t>walapun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tersebut</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sudah</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menentuka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idenya</w:t>
      </w:r>
      <w:proofErr w:type="spellEnd"/>
      <w:r w:rsidRPr="00F719EE">
        <w:rPr>
          <w:rFonts w:asciiTheme="majorBidi" w:hAnsiTheme="majorBidi" w:cstheme="majorBidi"/>
          <w:color w:val="111111"/>
          <w:sz w:val="22"/>
          <w:szCs w:val="22"/>
        </w:rPr>
        <w:t xml:space="preserve">; e) </w:t>
      </w:r>
      <w:proofErr w:type="spellStart"/>
      <w:r w:rsidRPr="00F719EE">
        <w:rPr>
          <w:rFonts w:asciiTheme="majorBidi" w:hAnsiTheme="majorBidi" w:cstheme="majorBidi"/>
          <w:color w:val="111111"/>
          <w:sz w:val="22"/>
          <w:szCs w:val="22"/>
        </w:rPr>
        <w:t>sebagian</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besar</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siswa</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belum</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mampu</w:t>
      </w:r>
      <w:proofErr w:type="spellEnd"/>
      <w:r w:rsidRPr="00F719EE">
        <w:rPr>
          <w:rFonts w:asciiTheme="majorBidi" w:hAnsiTheme="majorBidi" w:cstheme="majorBidi"/>
          <w:color w:val="111111"/>
          <w:sz w:val="22"/>
          <w:szCs w:val="22"/>
        </w:rPr>
        <w:t xml:space="preserve"> </w:t>
      </w:r>
      <w:proofErr w:type="spellStart"/>
      <w:r w:rsidRPr="00F719EE">
        <w:rPr>
          <w:rFonts w:asciiTheme="majorBidi" w:hAnsiTheme="majorBidi" w:cstheme="majorBidi"/>
          <w:color w:val="111111"/>
          <w:sz w:val="22"/>
          <w:szCs w:val="22"/>
        </w:rPr>
        <w:t>membuat</w:t>
      </w:r>
      <w:proofErr w:type="spellEnd"/>
      <w:r w:rsidRPr="00F719EE">
        <w:rPr>
          <w:rFonts w:asciiTheme="majorBidi" w:hAnsiTheme="majorBidi" w:cstheme="majorBidi"/>
          <w:color w:val="111111"/>
          <w:sz w:val="22"/>
          <w:szCs w:val="22"/>
        </w:rPr>
        <w:t xml:space="preserve"> tulisan </w:t>
      </w:r>
      <w:proofErr w:type="spellStart"/>
      <w:r w:rsidRPr="00F719EE">
        <w:rPr>
          <w:rFonts w:asciiTheme="majorBidi" w:hAnsiTheme="majorBidi" w:cstheme="majorBidi"/>
          <w:color w:val="111111"/>
          <w:sz w:val="22"/>
          <w:szCs w:val="22"/>
        </w:rPr>
        <w:t>matematika</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sesuai</w:t>
      </w:r>
      <w:proofErr w:type="spellEnd"/>
      <w:r w:rsidRPr="00F719EE">
        <w:rPr>
          <w:rFonts w:asciiTheme="majorBidi" w:hAnsiTheme="majorBidi" w:cstheme="majorBidi"/>
          <w:color w:val="111111"/>
          <w:sz w:val="22"/>
          <w:szCs w:val="22"/>
        </w:rPr>
        <w:t xml:space="preserve"> dengan </w:t>
      </w:r>
      <w:proofErr w:type="spellStart"/>
      <w:r w:rsidRPr="00F719EE">
        <w:rPr>
          <w:rFonts w:asciiTheme="majorBidi" w:hAnsiTheme="majorBidi" w:cstheme="majorBidi"/>
          <w:color w:val="111111"/>
          <w:sz w:val="22"/>
          <w:szCs w:val="22"/>
        </w:rPr>
        <w:t>apa</w:t>
      </w:r>
      <w:proofErr w:type="spellEnd"/>
      <w:r w:rsidRPr="00F719EE">
        <w:rPr>
          <w:rFonts w:asciiTheme="majorBidi" w:hAnsiTheme="majorBidi" w:cstheme="majorBidi"/>
          <w:color w:val="111111"/>
          <w:sz w:val="22"/>
          <w:szCs w:val="22"/>
        </w:rPr>
        <w:t xml:space="preserve"> yang </w:t>
      </w:r>
      <w:proofErr w:type="spellStart"/>
      <w:r w:rsidRPr="00F719EE">
        <w:rPr>
          <w:rFonts w:asciiTheme="majorBidi" w:hAnsiTheme="majorBidi" w:cstheme="majorBidi"/>
          <w:color w:val="111111"/>
          <w:sz w:val="22"/>
          <w:szCs w:val="22"/>
        </w:rPr>
        <w:t>ditujukan</w:t>
      </w:r>
      <w:proofErr w:type="spellEnd"/>
      <w:r w:rsidRPr="00F719EE">
        <w:rPr>
          <w:rFonts w:asciiTheme="majorBidi" w:hAnsiTheme="majorBidi" w:cstheme="majorBidi"/>
          <w:color w:val="111111"/>
          <w:sz w:val="22"/>
          <w:szCs w:val="22"/>
        </w:rPr>
        <w:t>.</w:t>
      </w:r>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demikian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diperlukan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usaha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peningkatan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hasil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belajar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yaitu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model </w:t>
      </w:r>
      <w:proofErr w:type="spellStart"/>
      <w:r w:rsidRPr="00F719EE">
        <w:rPr>
          <w:rFonts w:asciiTheme="majorBidi" w:hAnsiTheme="majorBidi" w:cstheme="majorBidi"/>
          <w:sz w:val="22"/>
          <w:szCs w:val="22"/>
        </w:rPr>
        <w:t>kooperatif</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diantaranya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 Analysis). </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 Analysis)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salah </w:t>
      </w:r>
      <w:proofErr w:type="spellStart"/>
      <w:r w:rsidRPr="00F719EE">
        <w:rPr>
          <w:rFonts w:asciiTheme="majorBidi" w:hAnsiTheme="majorBidi" w:cstheme="majorBidi"/>
          <w:sz w:val="22"/>
          <w:szCs w:val="22"/>
        </w:rPr>
        <w:t>satu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dapat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diterapkan</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Menurut</w:t>
      </w:r>
      <w:proofErr w:type="spellEnd"/>
      <w:r w:rsidRPr="00F719EE">
        <w:rPr>
          <w:rFonts w:asciiTheme="majorBidi" w:hAnsiTheme="majorBidi" w:cstheme="majorBidi"/>
          <w:sz w:val="22"/>
          <w:szCs w:val="22"/>
        </w:rPr>
        <w:t xml:space="preserve"> Sari (2018) model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MEA (Means-Ends Analysis)</w:t>
      </w:r>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dinilai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berdasarkan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keaktifan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proses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rPr>
        <w:t>Suyatno</w:t>
      </w:r>
      <w:proofErr w:type="spellEnd"/>
      <w:r w:rsidRPr="00F719EE">
        <w:rPr>
          <w:rFonts w:asciiTheme="majorBidi" w:hAnsiTheme="majorBidi" w:cstheme="majorBidi"/>
          <w:sz w:val="22"/>
          <w:szCs w:val="22"/>
        </w:rPr>
        <w:t xml:space="preserve"> (2019) </w:t>
      </w:r>
      <w:proofErr w:type="spellStart"/>
      <w:r w:rsidRPr="00F719EE">
        <w:rPr>
          <w:rFonts w:asciiTheme="majorBidi" w:hAnsiTheme="majorBidi" w:cstheme="majorBidi"/>
          <w:sz w:val="22"/>
          <w:szCs w:val="22"/>
        </w:rPr>
        <w:t>menyatakan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 Analysis) </w:t>
      </w:r>
      <w:proofErr w:type="spellStart"/>
      <w:r w:rsidRPr="00F719EE">
        <w:rPr>
          <w:rFonts w:asciiTheme="majorBidi" w:hAnsiTheme="majorBidi" w:cstheme="majorBidi"/>
          <w:sz w:val="22"/>
          <w:szCs w:val="22"/>
        </w:rPr>
        <w:t>merupakan</w:t>
      </w:r>
      <w:proofErr w:type="spellEnd"/>
      <w:r w:rsidRPr="00F719EE">
        <w:rPr>
          <w:rFonts w:asciiTheme="majorBidi" w:hAnsiTheme="majorBidi" w:cstheme="majorBidi"/>
          <w:sz w:val="22"/>
          <w:szCs w:val="22"/>
        </w:rPr>
        <w:t xml:space="preserve"> salah </w:t>
      </w:r>
      <w:proofErr w:type="spellStart"/>
      <w:r w:rsidRPr="00F719EE">
        <w:rPr>
          <w:rFonts w:asciiTheme="majorBidi" w:hAnsiTheme="majorBidi" w:cstheme="majorBidi"/>
          <w:sz w:val="22"/>
          <w:szCs w:val="22"/>
        </w:rPr>
        <w:t>satu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masalah dengan </w:t>
      </w:r>
      <w:proofErr w:type="spellStart"/>
      <w:r w:rsidRPr="00F719EE">
        <w:rPr>
          <w:rFonts w:asciiTheme="majorBidi" w:hAnsiTheme="majorBidi" w:cstheme="majorBidi"/>
          <w:sz w:val="22"/>
          <w:szCs w:val="22"/>
        </w:rPr>
        <w:t>tahap-tahap</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yaitu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menyajikan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pendekatan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masalah </w:t>
      </w:r>
      <w:proofErr w:type="spellStart"/>
      <w:r w:rsidRPr="00F719EE">
        <w:rPr>
          <w:rFonts w:asciiTheme="majorBidi" w:hAnsiTheme="majorBidi" w:cstheme="majorBidi"/>
          <w:sz w:val="22"/>
          <w:szCs w:val="22"/>
        </w:rPr>
        <w:t>berbasis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heuristik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elaborasi</w:t>
      </w:r>
      <w:proofErr w:type="spellEnd"/>
      <w:r w:rsidRPr="00F719EE">
        <w:rPr>
          <w:rFonts w:asciiTheme="majorBidi" w:hAnsiTheme="majorBidi" w:cstheme="majorBidi"/>
          <w:sz w:val="22"/>
          <w:szCs w:val="22"/>
        </w:rPr>
        <w:t xml:space="preserve"> sub-sub masalah yang </w:t>
      </w:r>
      <w:proofErr w:type="spellStart"/>
      <w:r w:rsidRPr="00F719EE">
        <w:rPr>
          <w:rFonts w:asciiTheme="majorBidi" w:hAnsiTheme="majorBidi" w:cstheme="majorBidi"/>
          <w:sz w:val="22"/>
          <w:szCs w:val="22"/>
        </w:rPr>
        <w:t>lebih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sederhana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mengidentifikasi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perbedaan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menyusun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bagian-bagian</w:t>
      </w:r>
      <w:proofErr w:type="spellEnd"/>
      <w:r w:rsidRPr="00F719EE">
        <w:rPr>
          <w:rFonts w:asciiTheme="majorBidi" w:hAnsiTheme="majorBidi" w:cstheme="majorBidi"/>
          <w:sz w:val="22"/>
          <w:szCs w:val="22"/>
        </w:rPr>
        <w:t xml:space="preserve"> masalah, </w:t>
      </w:r>
      <w:proofErr w:type="spellStart"/>
      <w:r w:rsidRPr="00F719EE">
        <w:rPr>
          <w:rFonts w:asciiTheme="majorBidi" w:hAnsiTheme="majorBidi" w:cstheme="majorBidi"/>
          <w:sz w:val="22"/>
          <w:szCs w:val="22"/>
        </w:rPr>
        <w:t>sehingga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terjadi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konektivitas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Selanjutnya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memilih</w:t>
      </w:r>
      <w:proofErr w:type="spellEnd"/>
      <w:r w:rsidRPr="00F719EE">
        <w:rPr>
          <w:rFonts w:asciiTheme="majorBidi" w:hAnsiTheme="majorBidi" w:cstheme="majorBidi"/>
          <w:sz w:val="22"/>
          <w:szCs w:val="22"/>
        </w:rPr>
        <w:t xml:space="preserve"> strategi </w:t>
      </w:r>
      <w:proofErr w:type="spellStart"/>
      <w:r w:rsidRPr="00F719EE">
        <w:rPr>
          <w:rFonts w:asciiTheme="majorBidi" w:hAnsiTheme="majorBidi" w:cstheme="majorBidi"/>
          <w:sz w:val="22"/>
          <w:szCs w:val="22"/>
        </w:rPr>
        <w:t>solusi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suatu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soal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atau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diberikan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Diharapkan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merasa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tertantang</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menyelesaikan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soal-soal</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diberikan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Diharapkan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 Analysis) </w:t>
      </w:r>
      <w:proofErr w:type="spellStart"/>
      <w:r w:rsidRPr="00F719EE">
        <w:rPr>
          <w:rFonts w:asciiTheme="majorBidi" w:hAnsiTheme="majorBidi" w:cstheme="majorBidi"/>
          <w:sz w:val="22"/>
          <w:szCs w:val="22"/>
        </w:rPr>
        <w:t>berbantuan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Schoology </w:t>
      </w:r>
      <w:r w:rsidRPr="00F719EE">
        <w:rPr>
          <w:rFonts w:asciiTheme="majorBidi" w:hAnsiTheme="majorBidi" w:cstheme="majorBidi"/>
          <w:sz w:val="22"/>
          <w:szCs w:val="22"/>
        </w:rPr>
        <w:t xml:space="preserve">ini </w:t>
      </w:r>
      <w:proofErr w:type="spellStart"/>
      <w:r w:rsidRPr="00F719EE">
        <w:rPr>
          <w:rFonts w:asciiTheme="majorBidi" w:hAnsiTheme="majorBidi" w:cstheme="majorBidi"/>
          <w:sz w:val="22"/>
          <w:szCs w:val="22"/>
        </w:rPr>
        <w:t>terjadi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peningkatan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hasil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belajar</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lebih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baik</w:t>
      </w:r>
      <w:proofErr w:type="spellEnd"/>
      <w:r w:rsidRPr="00F719EE">
        <w:rPr>
          <w:rFonts w:asciiTheme="majorBidi" w:hAnsiTheme="majorBidi" w:cstheme="majorBidi"/>
          <w:sz w:val="22"/>
          <w:szCs w:val="22"/>
        </w:rPr>
        <w:t xml:space="preserve">. </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rPr>
        <w:t>Menurut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Harto</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dkk</w:t>
      </w:r>
      <w:proofErr w:type="spellEnd"/>
      <w:r w:rsidRPr="00F719EE">
        <w:rPr>
          <w:rFonts w:asciiTheme="majorBidi" w:hAnsiTheme="majorBidi" w:cstheme="majorBidi"/>
          <w:sz w:val="22"/>
          <w:szCs w:val="22"/>
        </w:rPr>
        <w:t xml:space="preserve">. (2014) </w:t>
      </w:r>
      <w:proofErr w:type="spellStart"/>
      <w:r w:rsidRPr="00F719EE">
        <w:rPr>
          <w:rFonts w:asciiTheme="majorBidi" w:hAnsiTheme="majorBidi" w:cstheme="majorBidi"/>
          <w:sz w:val="22"/>
          <w:szCs w:val="22"/>
        </w:rPr>
        <w:t>karakteristik</w:t>
      </w:r>
      <w:proofErr w:type="spellEnd"/>
      <w:r w:rsidRPr="00F719EE">
        <w:rPr>
          <w:rFonts w:asciiTheme="majorBidi" w:hAnsiTheme="majorBidi" w:cstheme="majorBidi"/>
          <w:sz w:val="22"/>
          <w:szCs w:val="22"/>
        </w:rPr>
        <w:t xml:space="preserve"> Model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 Analysis) </w:t>
      </w:r>
      <w:proofErr w:type="spellStart"/>
      <w:r w:rsidRPr="00F719EE">
        <w:rPr>
          <w:rFonts w:asciiTheme="majorBidi" w:hAnsiTheme="majorBidi" w:cstheme="majorBidi"/>
          <w:sz w:val="22"/>
          <w:szCs w:val="22"/>
        </w:rPr>
        <w:t>yaitu</w:t>
      </w:r>
      <w:proofErr w:type="spellEnd"/>
      <w:r w:rsidRPr="00F719EE">
        <w:rPr>
          <w:rFonts w:asciiTheme="majorBidi" w:hAnsiTheme="majorBidi" w:cstheme="majorBidi"/>
          <w:sz w:val="22"/>
          <w:szCs w:val="22"/>
        </w:rPr>
        <w:t xml:space="preserve">: 1) pada proses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dihadapkan</w:t>
      </w:r>
      <w:proofErr w:type="spellEnd"/>
      <w:r w:rsidRPr="00F719EE">
        <w:rPr>
          <w:rFonts w:asciiTheme="majorBidi" w:hAnsiTheme="majorBidi" w:cstheme="majorBidi"/>
          <w:sz w:val="22"/>
          <w:szCs w:val="22"/>
        </w:rPr>
        <w:t xml:space="preserve"> langsung pada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diberikan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keleluasaan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menggali</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menyelidiki</w:t>
      </w:r>
      <w:proofErr w:type="spellEnd"/>
      <w:r w:rsidRPr="00F719EE">
        <w:rPr>
          <w:rFonts w:asciiTheme="majorBidi" w:hAnsiTheme="majorBidi" w:cstheme="majorBidi"/>
          <w:sz w:val="22"/>
          <w:szCs w:val="22"/>
        </w:rPr>
        <w:t xml:space="preserve"> masalah.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menganalisis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ditemukan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kemudian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mencari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cara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masalahnya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secara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berkelompok</w:t>
      </w:r>
      <w:proofErr w:type="spellEnd"/>
      <w:r w:rsidRPr="00F719EE">
        <w:rPr>
          <w:rFonts w:asciiTheme="majorBidi" w:hAnsiTheme="majorBidi" w:cstheme="majorBidi"/>
          <w:sz w:val="22"/>
          <w:szCs w:val="22"/>
        </w:rPr>
        <w:t xml:space="preserve">; 2) </w:t>
      </w:r>
      <w:proofErr w:type="spellStart"/>
      <w:r w:rsidRPr="00F719EE">
        <w:rPr>
          <w:rFonts w:asciiTheme="majorBidi" w:hAnsiTheme="majorBidi" w:cstheme="majorBidi"/>
          <w:sz w:val="22"/>
          <w:szCs w:val="22"/>
        </w:rPr>
        <w:t>interaksi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terjadi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kelompok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berdampak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pengiring</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akan</w:t>
      </w:r>
      <w:proofErr w:type="spellEnd"/>
      <w:r w:rsidRPr="00F719EE">
        <w:rPr>
          <w:rFonts w:asciiTheme="majorBidi" w:hAnsiTheme="majorBidi" w:cstheme="majorBidi"/>
          <w:sz w:val="22"/>
          <w:szCs w:val="22"/>
        </w:rPr>
        <w:t xml:space="preserve"> sangat </w:t>
      </w:r>
      <w:proofErr w:type="spellStart"/>
      <w:r w:rsidRPr="00F719EE">
        <w:rPr>
          <w:rFonts w:asciiTheme="majorBidi" w:hAnsiTheme="majorBidi" w:cstheme="majorBidi"/>
          <w:sz w:val="22"/>
          <w:szCs w:val="22"/>
        </w:rPr>
        <w:t>membantu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menginvestigasi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dihadapi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selanjutnya</w:t>
      </w:r>
      <w:proofErr w:type="spellEnd"/>
      <w:r w:rsidRPr="00F719EE">
        <w:rPr>
          <w:rFonts w:asciiTheme="majorBidi" w:hAnsiTheme="majorBidi" w:cstheme="majorBidi"/>
          <w:sz w:val="22"/>
          <w:szCs w:val="22"/>
        </w:rPr>
        <w:t xml:space="preserve"> 3) guru </w:t>
      </w:r>
      <w:proofErr w:type="spellStart"/>
      <w:r w:rsidRPr="00F719EE">
        <w:rPr>
          <w:rFonts w:asciiTheme="majorBidi" w:hAnsiTheme="majorBidi" w:cstheme="majorBidi"/>
          <w:sz w:val="22"/>
          <w:szCs w:val="22"/>
        </w:rPr>
        <w:t>berperan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sebagai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fasilitator</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memberikan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soal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atau</w:t>
      </w:r>
      <w:proofErr w:type="spellEnd"/>
      <w:r w:rsidRPr="00F719EE">
        <w:rPr>
          <w:rFonts w:asciiTheme="majorBidi" w:hAnsiTheme="majorBidi" w:cstheme="majorBidi"/>
          <w:sz w:val="22"/>
          <w:szCs w:val="22"/>
        </w:rPr>
        <w:t xml:space="preserve"> masalah yang </w:t>
      </w:r>
      <w:proofErr w:type="spellStart"/>
      <w:r w:rsidRPr="00F719EE">
        <w:rPr>
          <w:rFonts w:asciiTheme="majorBidi" w:hAnsiTheme="majorBidi" w:cstheme="majorBidi"/>
          <w:sz w:val="22"/>
          <w:szCs w:val="22"/>
        </w:rPr>
        <w:t>berkaitan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kehidupan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sehari-hari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membimbing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lastRenderedPageBreak/>
        <w:t>melakukan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penyelidikan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terhadap</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akhirnya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peserta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didik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menemukan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masalah yang </w:t>
      </w:r>
      <w:proofErr w:type="spellStart"/>
      <w:r w:rsidRPr="00F719EE">
        <w:rPr>
          <w:rFonts w:asciiTheme="majorBidi" w:hAnsiTheme="majorBidi" w:cstheme="majorBidi"/>
          <w:sz w:val="22"/>
          <w:szCs w:val="22"/>
        </w:rPr>
        <w:t>dihadapi</w:t>
      </w:r>
      <w:proofErr w:type="spellEnd"/>
      <w:r w:rsidRPr="00F719EE">
        <w:rPr>
          <w:rFonts w:asciiTheme="majorBidi" w:hAnsiTheme="majorBidi" w:cstheme="majorBidi"/>
          <w:sz w:val="22"/>
          <w:szCs w:val="22"/>
        </w:rPr>
        <w:t>.</w:t>
      </w:r>
    </w:p>
    <w:p w:rsidR="00F719EE" w:rsidRPr="00F719EE" w:rsidRDefault="00F719EE" w:rsidP="00F719EE">
      <w:pPr>
        <w:spacing w:line="360" w:lineRule="auto"/>
        <w:ind w:firstLine="709"/>
        <w:jc w:val="both"/>
        <w:rPr>
          <w:rFonts w:asciiTheme="majorBidi" w:eastAsiaTheme="minorHAnsi" w:hAnsiTheme="majorBidi" w:cstheme="majorBidi"/>
          <w:sz w:val="22"/>
          <w:szCs w:val="22"/>
        </w:rPr>
      </w:pPr>
      <w:r w:rsidRPr="00F719EE">
        <w:rPr>
          <w:rFonts w:asciiTheme="majorBidi" w:hAnsiTheme="majorBidi" w:cstheme="majorBidi"/>
          <w:sz w:val="22"/>
          <w:szCs w:val="22"/>
        </w:rPr>
        <w:t xml:space="preserve">Untuk </w:t>
      </w:r>
      <w:proofErr w:type="spellStart"/>
      <w:r w:rsidRPr="00F719EE">
        <w:rPr>
          <w:rFonts w:asciiTheme="majorBidi" w:hAnsiTheme="majorBidi" w:cstheme="majorBidi"/>
          <w:sz w:val="22"/>
          <w:szCs w:val="22"/>
        </w:rPr>
        <w:t>mengatasi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hasil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belajar</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kurang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memuaskan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mengantisipasi</w:t>
      </w:r>
      <w:proofErr w:type="spellEnd"/>
      <w:r w:rsidRPr="00F719EE">
        <w:rPr>
          <w:rFonts w:asciiTheme="majorBidi" w:hAnsiTheme="majorBidi" w:cstheme="majorBidi"/>
          <w:sz w:val="22"/>
          <w:szCs w:val="22"/>
        </w:rPr>
        <w:t xml:space="preserve"> masalah </w:t>
      </w:r>
      <w:proofErr w:type="spellStart"/>
      <w:r w:rsidRPr="00F719EE">
        <w:rPr>
          <w:rFonts w:asciiTheme="majorBidi" w:hAnsiTheme="majorBidi" w:cstheme="majorBidi"/>
          <w:sz w:val="22"/>
          <w:szCs w:val="22"/>
        </w:rPr>
        <w:t>tersebut</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mencari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tepat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ada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inovasi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peraga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yaitu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bintang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r w:rsidRPr="00F719EE">
        <w:rPr>
          <w:rFonts w:asciiTheme="majorBidi" w:eastAsiaTheme="minorHAnsi" w:hAnsiTheme="majorBidi" w:cstheme="majorBidi"/>
          <w:sz w:val="22"/>
          <w:szCs w:val="22"/>
        </w:rPr>
        <w:t xml:space="preserve">Bintang </w:t>
      </w:r>
      <w:proofErr w:type="spellStart"/>
      <w:r w:rsidRPr="00F719EE">
        <w:rPr>
          <w:rFonts w:asciiTheme="majorBidi" w:eastAsiaTheme="minorHAnsi" w:hAnsiTheme="majorBidi" w:cstheme="majorBidi"/>
          <w:sz w:val="22"/>
          <w:szCs w:val="22"/>
        </w:rPr>
        <w:t>segitiga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atau</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umumnya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sering</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disebut</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bintang</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ajaib</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merupakan</w:t>
      </w:r>
      <w:proofErr w:type="spellEnd"/>
      <w:r w:rsidRPr="00F719EE">
        <w:rPr>
          <w:rFonts w:asciiTheme="majorBidi" w:eastAsiaTheme="minorHAnsi" w:hAnsiTheme="majorBidi" w:cstheme="majorBidi"/>
          <w:sz w:val="22"/>
          <w:szCs w:val="22"/>
        </w:rPr>
        <w:t xml:space="preserve"> salah </w:t>
      </w:r>
      <w:proofErr w:type="spellStart"/>
      <w:r w:rsidRPr="00F719EE">
        <w:rPr>
          <w:rFonts w:asciiTheme="majorBidi" w:eastAsiaTheme="minorHAnsi" w:hAnsiTheme="majorBidi" w:cstheme="majorBidi"/>
          <w:sz w:val="22"/>
          <w:szCs w:val="22"/>
        </w:rPr>
        <w:t>satu</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permainan</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menggunakan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sebagai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dasar</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permainan</w:t>
      </w:r>
      <w:proofErr w:type="spellEnd"/>
      <w:r w:rsidRPr="00F719EE">
        <w:rPr>
          <w:rFonts w:asciiTheme="majorBidi" w:eastAsiaTheme="minorHAnsi" w:hAnsiTheme="majorBidi" w:cstheme="majorBidi"/>
          <w:sz w:val="22"/>
          <w:szCs w:val="22"/>
        </w:rPr>
        <w:t xml:space="preserve">. Bintang </w:t>
      </w:r>
      <w:proofErr w:type="spellStart"/>
      <w:r w:rsidRPr="00F719EE">
        <w:rPr>
          <w:rFonts w:asciiTheme="majorBidi" w:eastAsiaTheme="minorHAnsi" w:hAnsiTheme="majorBidi" w:cstheme="majorBidi"/>
          <w:sz w:val="22"/>
          <w:szCs w:val="22"/>
        </w:rPr>
        <w:t>segitiga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disusun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dari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berbeda</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diletakkan</w:t>
      </w:r>
      <w:proofErr w:type="spellEnd"/>
      <w:r w:rsidRPr="00F719EE">
        <w:rPr>
          <w:rFonts w:asciiTheme="majorBidi" w:eastAsiaTheme="minorHAnsi" w:hAnsiTheme="majorBidi" w:cstheme="majorBidi"/>
          <w:sz w:val="22"/>
          <w:szCs w:val="22"/>
        </w:rPr>
        <w:t xml:space="preserve"> pada masing-masing garis yang </w:t>
      </w:r>
      <w:proofErr w:type="spellStart"/>
      <w:r w:rsidRPr="00F719EE">
        <w:rPr>
          <w:rFonts w:asciiTheme="majorBidi" w:eastAsiaTheme="minorHAnsi" w:hAnsiTheme="majorBidi" w:cstheme="majorBidi"/>
          <w:sz w:val="22"/>
          <w:szCs w:val="22"/>
        </w:rPr>
        <w:t>berbentuk</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seperti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bintang</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dimana</w:t>
      </w:r>
      <w:proofErr w:type="spellEnd"/>
      <w:r w:rsidRPr="00F719EE">
        <w:rPr>
          <w:rFonts w:asciiTheme="majorBidi" w:eastAsiaTheme="minorHAnsi" w:hAnsiTheme="majorBidi" w:cstheme="majorBidi"/>
          <w:sz w:val="22"/>
          <w:szCs w:val="22"/>
        </w:rPr>
        <w:t xml:space="preserve"> pada masing-masing garis </w:t>
      </w:r>
      <w:proofErr w:type="spellStart"/>
      <w:r w:rsidRPr="00F719EE">
        <w:rPr>
          <w:rFonts w:asciiTheme="majorBidi" w:eastAsiaTheme="minorHAnsi" w:hAnsiTheme="majorBidi" w:cstheme="majorBidi"/>
          <w:sz w:val="22"/>
          <w:szCs w:val="22"/>
        </w:rPr>
        <w:t>terdiri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dari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empat</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berjumlah</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sama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Susunan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penyusun</w:t>
      </w:r>
      <w:proofErr w:type="spellEnd"/>
      <w:r w:rsidRPr="00F719EE">
        <w:rPr>
          <w:rFonts w:asciiTheme="majorBidi" w:eastAsiaTheme="minorHAnsi" w:hAnsiTheme="majorBidi" w:cstheme="majorBidi"/>
          <w:sz w:val="22"/>
          <w:szCs w:val="22"/>
        </w:rPr>
        <w:t xml:space="preserve"> juga </w:t>
      </w:r>
      <w:proofErr w:type="spellStart"/>
      <w:r w:rsidRPr="00F719EE">
        <w:rPr>
          <w:rFonts w:asciiTheme="majorBidi" w:eastAsiaTheme="minorHAnsi" w:hAnsiTheme="majorBidi" w:cstheme="majorBidi"/>
          <w:sz w:val="22"/>
          <w:szCs w:val="22"/>
        </w:rPr>
        <w:t>dapat</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diganti</w:t>
      </w:r>
      <w:proofErr w:type="spellEnd"/>
      <w:r w:rsidRPr="00F719EE">
        <w:rPr>
          <w:rFonts w:asciiTheme="majorBidi" w:eastAsiaTheme="minorHAnsi" w:hAnsiTheme="majorBidi" w:cstheme="majorBidi"/>
          <w:sz w:val="22"/>
          <w:szCs w:val="22"/>
        </w:rPr>
        <w:t xml:space="preserve"> dengan </w:t>
      </w:r>
      <w:proofErr w:type="spellStart"/>
      <w:r w:rsidRPr="00F719EE">
        <w:rPr>
          <w:rFonts w:asciiTheme="majorBidi" w:eastAsiaTheme="minorHAnsi" w:hAnsiTheme="majorBidi" w:cstheme="majorBidi"/>
          <w:sz w:val="22"/>
          <w:szCs w:val="22"/>
        </w:rPr>
        <w:t>cara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menambah</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atau</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mengurangi</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pada </w:t>
      </w:r>
      <w:proofErr w:type="spellStart"/>
      <w:r w:rsidRPr="00F719EE">
        <w:rPr>
          <w:rFonts w:asciiTheme="majorBidi" w:eastAsiaTheme="minorHAnsi" w:hAnsiTheme="majorBidi" w:cstheme="majorBidi"/>
          <w:sz w:val="22"/>
          <w:szCs w:val="22"/>
        </w:rPr>
        <w:t>pola</w:t>
      </w:r>
      <w:proofErr w:type="spellEnd"/>
      <w:r w:rsidRPr="00F719EE">
        <w:rPr>
          <w:rFonts w:asciiTheme="majorBidi" w:eastAsiaTheme="minorHAnsi" w:hAnsiTheme="majorBidi" w:cstheme="majorBidi"/>
          <w:sz w:val="22"/>
          <w:szCs w:val="22"/>
        </w:rPr>
        <w:t xml:space="preserve"> </w:t>
      </w:r>
      <w:proofErr w:type="spellStart"/>
      <w:r w:rsidRPr="00F719EE">
        <w:rPr>
          <w:rFonts w:asciiTheme="majorBidi" w:eastAsiaTheme="minorHAnsi" w:hAnsiTheme="majorBidi" w:cstheme="majorBidi"/>
          <w:sz w:val="22"/>
          <w:szCs w:val="22"/>
        </w:rPr>
        <w:t>dasar</w:t>
      </w:r>
      <w:proofErr w:type="spellEnd"/>
      <w:r w:rsidRPr="00F719EE">
        <w:rPr>
          <w:rFonts w:asciiTheme="majorBidi" w:eastAsiaTheme="minorHAnsi" w:hAnsiTheme="majorBidi" w:cstheme="majorBidi"/>
          <w:sz w:val="22"/>
          <w:szCs w:val="22"/>
        </w:rPr>
        <w:t xml:space="preserve"> dengan </w:t>
      </w:r>
      <w:proofErr w:type="spellStart"/>
      <w:r w:rsidRPr="00F719EE">
        <w:rPr>
          <w:rFonts w:asciiTheme="majorBidi" w:eastAsiaTheme="minorHAnsi" w:hAnsiTheme="majorBidi" w:cstheme="majorBidi"/>
          <w:sz w:val="22"/>
          <w:szCs w:val="22"/>
        </w:rPr>
        <w:t>bilangan</w:t>
      </w:r>
      <w:proofErr w:type="spellEnd"/>
      <w:r w:rsidRPr="00F719EE">
        <w:rPr>
          <w:rFonts w:asciiTheme="majorBidi" w:eastAsiaTheme="minorHAnsi" w:hAnsiTheme="majorBidi" w:cstheme="majorBidi"/>
          <w:sz w:val="22"/>
          <w:szCs w:val="22"/>
        </w:rPr>
        <w:t xml:space="preserve"> yang </w:t>
      </w:r>
      <w:proofErr w:type="spellStart"/>
      <w:r w:rsidRPr="00F719EE">
        <w:rPr>
          <w:rFonts w:asciiTheme="majorBidi" w:eastAsiaTheme="minorHAnsi" w:hAnsiTheme="majorBidi" w:cstheme="majorBidi"/>
          <w:sz w:val="22"/>
          <w:szCs w:val="22"/>
        </w:rPr>
        <w:t>sama</w:t>
      </w:r>
      <w:proofErr w:type="spellEnd"/>
      <w:r w:rsidRPr="00F719EE">
        <w:rPr>
          <w:rFonts w:asciiTheme="majorBidi" w:eastAsiaTheme="minorHAnsi" w:hAnsiTheme="majorBidi" w:cstheme="majorBidi"/>
          <w:sz w:val="22"/>
          <w:szCs w:val="22"/>
        </w:rPr>
        <w:t>.</w:t>
      </w:r>
    </w:p>
    <w:p w:rsidR="00F719EE" w:rsidRPr="00F719EE" w:rsidRDefault="00F719EE" w:rsidP="00F719EE">
      <w:pPr>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rPr>
        <w:t>Peneliti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tertarik</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peraga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tersebut</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agar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lebih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memahami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secara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efektif</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berusaha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memberikan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inovasi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menarik</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mengiringi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perubahan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membantu</w:t>
      </w:r>
      <w:proofErr w:type="spellEnd"/>
      <w:r w:rsidRPr="00F719EE">
        <w:rPr>
          <w:rFonts w:asciiTheme="majorBidi" w:hAnsiTheme="majorBidi" w:cstheme="majorBidi"/>
          <w:sz w:val="22"/>
          <w:szCs w:val="22"/>
        </w:rPr>
        <w:t xml:space="preserve"> guru </w:t>
      </w:r>
      <w:proofErr w:type="spellStart"/>
      <w:r w:rsidRPr="00F719EE">
        <w:rPr>
          <w:rFonts w:asciiTheme="majorBidi" w:hAnsiTheme="majorBidi" w:cstheme="majorBidi"/>
          <w:sz w:val="22"/>
          <w:szCs w:val="22"/>
        </w:rPr>
        <w:t>menyelesaikan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permasalahan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tersebut</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alat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peraga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bintang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dapat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memahami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soal-soal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masalah pada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r w:rsidRPr="00F719EE">
        <w:rPr>
          <w:rFonts w:asciiTheme="majorBidi" w:hAnsiTheme="majorBidi" w:cstheme="majorBidi"/>
          <w:sz w:val="22"/>
          <w:szCs w:val="22"/>
        </w:rPr>
        <w:t xml:space="preserve">Tingkat </w:t>
      </w:r>
      <w:proofErr w:type="spellStart"/>
      <w:r w:rsidRPr="00F719EE">
        <w:rPr>
          <w:rFonts w:asciiTheme="majorBidi" w:hAnsiTheme="majorBidi" w:cstheme="majorBidi"/>
          <w:sz w:val="22"/>
          <w:szCs w:val="22"/>
        </w:rPr>
        <w:t>sekolah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menengah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pertama</w:t>
      </w:r>
      <w:proofErr w:type="spellEnd"/>
      <w:r w:rsidRPr="00F719EE">
        <w:rPr>
          <w:rFonts w:asciiTheme="majorBidi" w:hAnsiTheme="majorBidi" w:cstheme="majorBidi"/>
          <w:sz w:val="22"/>
          <w:szCs w:val="22"/>
        </w:rPr>
        <w:t xml:space="preserve"> (SMP), </w:t>
      </w:r>
      <w:proofErr w:type="spellStart"/>
      <w:r w:rsidRPr="00F719EE">
        <w:rPr>
          <w:rFonts w:asciiTheme="majorBidi" w:hAnsiTheme="majorBidi" w:cstheme="majorBidi"/>
          <w:sz w:val="22"/>
          <w:szCs w:val="22"/>
        </w:rPr>
        <w:t>geometri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merupakan</w:t>
      </w:r>
      <w:proofErr w:type="spellEnd"/>
      <w:r w:rsidRPr="00F719EE">
        <w:rPr>
          <w:rFonts w:asciiTheme="majorBidi" w:hAnsiTheme="majorBidi" w:cstheme="majorBidi"/>
          <w:sz w:val="22"/>
          <w:szCs w:val="22"/>
        </w:rPr>
        <w:t xml:space="preserve"> salah </w:t>
      </w:r>
      <w:proofErr w:type="spellStart"/>
      <w:r w:rsidRPr="00F719EE">
        <w:rPr>
          <w:rFonts w:asciiTheme="majorBidi" w:hAnsiTheme="majorBidi" w:cstheme="majorBidi"/>
          <w:sz w:val="22"/>
          <w:szCs w:val="22"/>
        </w:rPr>
        <w:t>satu</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berada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ruang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lingkup</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tertulis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standar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isi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pendidikan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dasar</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menengah</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Kurikulum</w:t>
      </w:r>
      <w:proofErr w:type="spellEnd"/>
      <w:r w:rsidRPr="00F719EE">
        <w:rPr>
          <w:rFonts w:asciiTheme="majorBidi" w:hAnsiTheme="majorBidi" w:cstheme="majorBidi"/>
          <w:sz w:val="22"/>
          <w:szCs w:val="22"/>
        </w:rPr>
        <w:t xml:space="preserve"> 2013. </w:t>
      </w:r>
      <w:proofErr w:type="spellStart"/>
      <w:r w:rsidRPr="00F719EE">
        <w:rPr>
          <w:rFonts w:asciiTheme="majorBidi" w:hAnsiTheme="majorBidi" w:cstheme="majorBidi"/>
          <w:sz w:val="22"/>
          <w:szCs w:val="22"/>
        </w:rPr>
        <w:t>Berdasarkan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lampiran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Permendikbud</w:t>
      </w:r>
      <w:proofErr w:type="spellEnd"/>
      <w:r w:rsidRPr="00F719EE">
        <w:rPr>
          <w:rFonts w:asciiTheme="majorBidi" w:hAnsiTheme="majorBidi" w:cstheme="majorBidi"/>
          <w:sz w:val="22"/>
          <w:szCs w:val="22"/>
        </w:rPr>
        <w:t xml:space="preserve"> No. 68 Tahun 2013 </w:t>
      </w:r>
      <w:proofErr w:type="spellStart"/>
      <w:r w:rsidRPr="00F719EE">
        <w:rPr>
          <w:rFonts w:asciiTheme="majorBidi" w:hAnsiTheme="majorBidi" w:cstheme="majorBidi"/>
          <w:sz w:val="22"/>
          <w:szCs w:val="22"/>
        </w:rPr>
        <w:t>tentang</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Kerangka</w:t>
      </w:r>
      <w:proofErr w:type="spellEnd"/>
      <w:r w:rsidRPr="00F719EE">
        <w:rPr>
          <w:rFonts w:asciiTheme="majorBidi" w:hAnsiTheme="majorBidi" w:cstheme="majorBidi"/>
          <w:sz w:val="22"/>
          <w:szCs w:val="22"/>
        </w:rPr>
        <w:t xml:space="preserve"> Dasar dan </w:t>
      </w:r>
      <w:proofErr w:type="spellStart"/>
      <w:r w:rsidRPr="00F719EE">
        <w:rPr>
          <w:rFonts w:asciiTheme="majorBidi" w:hAnsiTheme="majorBidi" w:cstheme="majorBidi"/>
          <w:sz w:val="22"/>
          <w:szCs w:val="22"/>
        </w:rPr>
        <w:t>Struktur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Kurikulum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Sekolah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Menengah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Pertama</w:t>
      </w:r>
      <w:proofErr w:type="spellEnd"/>
      <w:r w:rsidRPr="00F719EE">
        <w:rPr>
          <w:rFonts w:asciiTheme="majorBidi" w:hAnsiTheme="majorBidi" w:cstheme="majorBidi"/>
          <w:sz w:val="22"/>
          <w:szCs w:val="22"/>
        </w:rPr>
        <w:t xml:space="preserve">/Madrasah </w:t>
      </w:r>
      <w:proofErr w:type="spellStart"/>
      <w:r w:rsidRPr="00F719EE">
        <w:rPr>
          <w:rFonts w:asciiTheme="majorBidi" w:hAnsiTheme="majorBidi" w:cstheme="majorBidi"/>
          <w:sz w:val="22"/>
          <w:szCs w:val="22"/>
        </w:rPr>
        <w:t>Tsanawiyah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disebutkan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bahwa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standar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isi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memuat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kompetensi</w:t>
      </w:r>
      <w:proofErr w:type="spellEnd"/>
      <w:r w:rsidRPr="00F719EE">
        <w:rPr>
          <w:rFonts w:asciiTheme="majorBidi" w:hAnsiTheme="majorBidi" w:cstheme="majorBidi"/>
          <w:sz w:val="22"/>
          <w:szCs w:val="22"/>
        </w:rPr>
        <w:t xml:space="preserve"> inti dan </w:t>
      </w:r>
      <w:proofErr w:type="spellStart"/>
      <w:r w:rsidRPr="00F719EE">
        <w:rPr>
          <w:rFonts w:asciiTheme="majorBidi" w:hAnsiTheme="majorBidi" w:cstheme="majorBidi"/>
          <w:sz w:val="22"/>
          <w:szCs w:val="22"/>
        </w:rPr>
        <w:t>kompetensi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dasar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geometri</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harus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dikuasai</w:t>
      </w:r>
      <w:proofErr w:type="spellEnd"/>
      <w:r w:rsidRPr="00F719EE">
        <w:rPr>
          <w:rFonts w:asciiTheme="majorBidi" w:hAnsiTheme="majorBidi" w:cstheme="majorBidi"/>
          <w:sz w:val="22"/>
          <w:szCs w:val="22"/>
        </w:rPr>
        <w:t xml:space="preserve"> oleh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SMP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VII </w:t>
      </w:r>
      <w:proofErr w:type="spellStart"/>
      <w:r w:rsidRPr="00F719EE">
        <w:rPr>
          <w:rFonts w:asciiTheme="majorBidi" w:hAnsiTheme="majorBidi" w:cstheme="majorBidi"/>
          <w:sz w:val="22"/>
          <w:szCs w:val="22"/>
        </w:rPr>
        <w:t>antara</w:t>
      </w:r>
      <w:proofErr w:type="spellEnd"/>
      <w:r w:rsidRPr="00F719EE">
        <w:rPr>
          <w:rFonts w:asciiTheme="majorBidi" w:hAnsiTheme="majorBidi" w:cstheme="majorBidi"/>
          <w:sz w:val="22"/>
          <w:szCs w:val="22"/>
        </w:rPr>
        <w:t xml:space="preserve"> lain </w:t>
      </w:r>
      <w:proofErr w:type="spellStart"/>
      <w:r w:rsidRPr="00F719EE">
        <w:rPr>
          <w:rFonts w:asciiTheme="majorBidi" w:hAnsiTheme="majorBidi" w:cstheme="majorBidi"/>
          <w:sz w:val="22"/>
          <w:szCs w:val="22"/>
        </w:rPr>
        <w:t>topik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segiempat</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kompetensi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dasar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mengidentifikasi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sifat-sifat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bangun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datar</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menggunakannya</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menentukan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keliling</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luas</w:t>
      </w:r>
      <w:proofErr w:type="spellEnd"/>
      <w:r w:rsidRPr="00F719EE">
        <w:rPr>
          <w:rFonts w:asciiTheme="majorBidi" w:hAnsiTheme="majorBidi" w:cstheme="majorBidi"/>
          <w:sz w:val="22"/>
          <w:szCs w:val="22"/>
        </w:rPr>
        <w:t>.</w:t>
      </w: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rPr>
        <w:t>Berdasarkan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latar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belakang</w:t>
      </w:r>
      <w:proofErr w:type="spellEnd"/>
      <w:r w:rsidRPr="00F719EE">
        <w:rPr>
          <w:rFonts w:asciiTheme="majorBidi" w:hAnsiTheme="majorBidi" w:cstheme="majorBidi"/>
          <w:sz w:val="22"/>
          <w:szCs w:val="22"/>
        </w:rPr>
        <w:t xml:space="preserve"> di </w:t>
      </w:r>
      <w:proofErr w:type="spellStart"/>
      <w:r w:rsidRPr="00F719EE">
        <w:rPr>
          <w:rFonts w:asciiTheme="majorBidi" w:hAnsiTheme="majorBidi" w:cstheme="majorBidi"/>
          <w:sz w:val="22"/>
          <w:szCs w:val="22"/>
        </w:rPr>
        <w:t>atas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tertarik</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melakukan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berjudul</w:t>
      </w:r>
      <w:proofErr w:type="spellEnd"/>
      <w:r w:rsidRPr="00F719EE">
        <w:rPr>
          <w:rFonts w:asciiTheme="majorBidi" w:hAnsiTheme="majorBidi" w:cstheme="majorBidi"/>
          <w:sz w:val="22"/>
          <w:szCs w:val="22"/>
        </w:rPr>
        <w:t xml:space="preserve"> </w:t>
      </w:r>
      <w:r w:rsidRPr="00F719EE">
        <w:rPr>
          <w:rFonts w:asciiTheme="majorBidi" w:hAnsiTheme="majorBidi" w:cstheme="majorBidi"/>
          <w:bCs/>
          <w:sz w:val="22"/>
          <w:szCs w:val="22"/>
        </w:rPr>
        <w:t>“</w:t>
      </w:r>
      <w:proofErr w:type="spellStart"/>
      <w:r w:rsidRPr="00F719EE">
        <w:rPr>
          <w:rFonts w:asciiTheme="majorBidi" w:hAnsiTheme="majorBidi" w:cstheme="majorBidi"/>
          <w:bCs/>
          <w:sz w:val="22"/>
          <w:szCs w:val="22"/>
        </w:rPr>
        <w:t>Pengaruh</w:t>
      </w:r>
      <w:proofErr w:type="spellEnd"/>
      <w:r w:rsidRPr="00F719EE">
        <w:rPr>
          <w:rFonts w:asciiTheme="majorBidi" w:hAnsiTheme="majorBidi" w:cstheme="majorBidi"/>
          <w:bCs/>
          <w:sz w:val="22"/>
          <w:szCs w:val="22"/>
        </w:rPr>
        <w:t xml:space="preserve"> Model </w:t>
      </w:r>
      <w:proofErr w:type="spellStart"/>
      <w:r w:rsidRPr="00F719EE">
        <w:rPr>
          <w:rFonts w:asciiTheme="majorBidi" w:hAnsiTheme="majorBidi" w:cstheme="majorBidi"/>
          <w:bCs/>
          <w:sz w:val="22"/>
          <w:szCs w:val="22"/>
        </w:rPr>
        <w:t>Pembelajaran</w:t>
      </w:r>
      <w:proofErr w:type="spellEnd"/>
      <w:r w:rsidRPr="00F719EE">
        <w:rPr>
          <w:rFonts w:asciiTheme="majorBidi" w:hAnsiTheme="majorBidi" w:cstheme="majorBidi"/>
          <w:bCs/>
          <w:sz w:val="22"/>
          <w:szCs w:val="22"/>
        </w:rPr>
        <w:t xml:space="preserve"> </w:t>
      </w:r>
      <w:r w:rsidRPr="00F719EE">
        <w:rPr>
          <w:rFonts w:asciiTheme="majorBidi" w:hAnsiTheme="majorBidi" w:cstheme="majorBidi"/>
          <w:bCs/>
          <w:i/>
          <w:iCs/>
          <w:sz w:val="22"/>
          <w:szCs w:val="22"/>
        </w:rPr>
        <w:t>Means Ends Analysis</w:t>
      </w:r>
      <w:r w:rsidRPr="00F719EE">
        <w:rPr>
          <w:rFonts w:asciiTheme="majorBidi" w:hAnsiTheme="majorBidi" w:cstheme="majorBidi"/>
          <w:bCs/>
          <w:sz w:val="22"/>
          <w:szCs w:val="22"/>
        </w:rPr>
        <w:t xml:space="preserve"> (MEA) </w:t>
      </w:r>
      <w:proofErr w:type="spellStart"/>
      <w:r w:rsidRPr="00F719EE">
        <w:rPr>
          <w:rFonts w:asciiTheme="majorBidi" w:hAnsiTheme="majorBidi" w:cstheme="majorBidi"/>
          <w:bCs/>
          <w:sz w:val="22"/>
          <w:szCs w:val="22"/>
        </w:rPr>
        <w:t>Menggunakan</w:t>
      </w:r>
      <w:proofErr w:type="spellEnd"/>
      <w:r w:rsidRPr="00F719EE">
        <w:rPr>
          <w:rFonts w:asciiTheme="majorBidi" w:hAnsiTheme="majorBidi" w:cstheme="majorBidi"/>
          <w:bCs/>
          <w:sz w:val="22"/>
          <w:szCs w:val="22"/>
        </w:rPr>
        <w:t xml:space="preserve"> Alat </w:t>
      </w:r>
      <w:proofErr w:type="spellStart"/>
      <w:r w:rsidRPr="00F719EE">
        <w:rPr>
          <w:rFonts w:asciiTheme="majorBidi" w:hAnsiTheme="majorBidi" w:cstheme="majorBidi"/>
          <w:bCs/>
          <w:sz w:val="22"/>
          <w:szCs w:val="22"/>
        </w:rPr>
        <w:t>Peraga</w:t>
      </w:r>
      <w:proofErr w:type="spellEnd"/>
      <w:r w:rsidRPr="00F719EE">
        <w:rPr>
          <w:rFonts w:asciiTheme="majorBidi" w:hAnsiTheme="majorBidi" w:cstheme="majorBidi"/>
          <w:bCs/>
          <w:sz w:val="22"/>
          <w:szCs w:val="22"/>
        </w:rPr>
        <w:t xml:space="preserve"> Bintang </w:t>
      </w:r>
      <w:proofErr w:type="spellStart"/>
      <w:r w:rsidRPr="00F719EE">
        <w:rPr>
          <w:rFonts w:asciiTheme="majorBidi" w:hAnsiTheme="majorBidi" w:cstheme="majorBidi"/>
          <w:bCs/>
          <w:sz w:val="22"/>
          <w:szCs w:val="22"/>
        </w:rPr>
        <w:t>Segitiga</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Terhadap</w:t>
      </w:r>
      <w:proofErr w:type="spellEnd"/>
      <w:r w:rsidRPr="00F719EE">
        <w:rPr>
          <w:rFonts w:asciiTheme="majorBidi" w:hAnsiTheme="majorBidi" w:cstheme="majorBidi"/>
          <w:bCs/>
          <w:sz w:val="22"/>
          <w:szCs w:val="22"/>
        </w:rPr>
        <w:t xml:space="preserve"> Hasil </w:t>
      </w:r>
      <w:proofErr w:type="spellStart"/>
      <w:r w:rsidRPr="00F719EE">
        <w:rPr>
          <w:rFonts w:asciiTheme="majorBidi" w:hAnsiTheme="majorBidi" w:cstheme="majorBidi"/>
          <w:bCs/>
          <w:sz w:val="22"/>
          <w:szCs w:val="22"/>
        </w:rPr>
        <w:t>Belajar</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Matematika</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Siswa</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Kelas</w:t>
      </w:r>
      <w:proofErr w:type="spellEnd"/>
      <w:r w:rsidRPr="00F719EE">
        <w:rPr>
          <w:rFonts w:asciiTheme="majorBidi" w:hAnsiTheme="majorBidi" w:cstheme="majorBidi"/>
          <w:bCs/>
          <w:sz w:val="22"/>
          <w:szCs w:val="22"/>
        </w:rPr>
        <w:t xml:space="preserve"> VII MTs </w:t>
      </w:r>
      <w:proofErr w:type="spellStart"/>
      <w:r w:rsidRPr="00F719EE">
        <w:rPr>
          <w:rFonts w:asciiTheme="majorBidi" w:hAnsiTheme="majorBidi" w:cstheme="majorBidi"/>
          <w:bCs/>
          <w:sz w:val="22"/>
          <w:szCs w:val="22"/>
        </w:rPr>
        <w:t>Guppi</w:t>
      </w:r>
      <w:proofErr w:type="spellEnd"/>
      <w:r w:rsidRPr="00F719EE">
        <w:rPr>
          <w:rFonts w:asciiTheme="majorBidi" w:hAnsiTheme="majorBidi" w:cstheme="majorBidi"/>
          <w:bCs/>
          <w:sz w:val="22"/>
          <w:szCs w:val="22"/>
        </w:rPr>
        <w:t xml:space="preserve"> Kota </w:t>
      </w:r>
      <w:proofErr w:type="spellStart"/>
      <w:r w:rsidRPr="00F719EE">
        <w:rPr>
          <w:rFonts w:asciiTheme="majorBidi" w:hAnsiTheme="majorBidi" w:cstheme="majorBidi"/>
          <w:bCs/>
          <w:sz w:val="22"/>
          <w:szCs w:val="22"/>
        </w:rPr>
        <w:t>Pagar</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Alam</w:t>
      </w:r>
      <w:proofErr w:type="spellEnd"/>
      <w:r w:rsidRPr="00F719EE">
        <w:rPr>
          <w:rFonts w:asciiTheme="majorBidi" w:hAnsiTheme="majorBidi" w:cstheme="majorBidi"/>
          <w:bCs/>
          <w:sz w:val="22"/>
          <w:szCs w:val="22"/>
        </w:rPr>
        <w:t xml:space="preserve"> Tahun Pelajaran 2021/2022”.</w:t>
      </w:r>
    </w:p>
    <w:p w:rsidR="00691F40" w:rsidRDefault="00691F40" w:rsidP="00DE2020">
      <w:pPr>
        <w:spacing w:before="6" w:line="240" w:lineRule="exact"/>
        <w:ind w:firstLine="709"/>
        <w:rPr>
          <w:sz w:val="24"/>
          <w:szCs w:val="24"/>
        </w:rPr>
      </w:pPr>
    </w:p>
    <w:p w:rsidR="00691F40" w:rsidRDefault="00E86CA3" w:rsidP="00DE2020">
      <w:pPr>
        <w:ind w:right="4826"/>
        <w:jc w:val="both"/>
        <w:rPr>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F719EE" w:rsidRPr="00F719EE" w:rsidRDefault="00F719EE" w:rsidP="00F719EE">
      <w:pPr>
        <w:pStyle w:val="ListParagraph"/>
        <w:numPr>
          <w:ilvl w:val="0"/>
          <w:numId w:val="2"/>
        </w:numPr>
        <w:spacing w:after="0" w:line="360" w:lineRule="auto"/>
        <w:ind w:left="426" w:hanging="426"/>
        <w:jc w:val="both"/>
        <w:rPr>
          <w:rFonts w:ascii="Times New Roman" w:hAnsi="Times New Roman" w:cs="Times New Roman"/>
          <w:b/>
        </w:rPr>
      </w:pPr>
      <w:r w:rsidRPr="00F719EE">
        <w:rPr>
          <w:rFonts w:ascii="Times New Roman" w:hAnsi="Times New Roman" w:cs="Times New Roman"/>
          <w:b/>
        </w:rPr>
        <w:t>Tempat dan Waktu</w:t>
      </w:r>
    </w:p>
    <w:p w:rsidR="00F719EE" w:rsidRPr="00F719EE" w:rsidRDefault="00F719EE" w:rsidP="00F719EE">
      <w:pPr>
        <w:spacing w:line="360" w:lineRule="auto"/>
        <w:ind w:firstLine="709"/>
        <w:jc w:val="both"/>
        <w:rPr>
          <w:sz w:val="22"/>
          <w:szCs w:val="22"/>
        </w:rPr>
      </w:pP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peneliti</w:t>
      </w:r>
      <w:proofErr w:type="spellEnd"/>
      <w:r w:rsidRPr="00F719EE">
        <w:rPr>
          <w:sz w:val="22"/>
          <w:szCs w:val="22"/>
        </w:rPr>
        <w:t xml:space="preserve"> </w:t>
      </w:r>
      <w:proofErr w:type="spellStart"/>
      <w:r w:rsidRPr="00F719EE">
        <w:rPr>
          <w:sz w:val="22"/>
          <w:szCs w:val="22"/>
        </w:rPr>
        <w:t>menetapkan</w:t>
      </w:r>
      <w:proofErr w:type="spellEnd"/>
      <w:r w:rsidRPr="00F719EE">
        <w:rPr>
          <w:sz w:val="22"/>
          <w:szCs w:val="22"/>
        </w:rPr>
        <w:t xml:space="preserve"> </w:t>
      </w:r>
      <w:r w:rsidRPr="00F719EE">
        <w:rPr>
          <w:rFonts w:asciiTheme="majorBidi" w:hAnsiTheme="majorBidi" w:cstheme="majorBidi"/>
          <w:sz w:val="22"/>
          <w:szCs w:val="22"/>
        </w:rPr>
        <w:t xml:space="preserve">VII MTS </w:t>
      </w:r>
      <w:proofErr w:type="spellStart"/>
      <w:r w:rsidRPr="00F719EE">
        <w:rPr>
          <w:rFonts w:asciiTheme="majorBidi" w:hAnsiTheme="majorBidi" w:cstheme="majorBidi"/>
          <w:sz w:val="22"/>
          <w:szCs w:val="22"/>
        </w:rPr>
        <w:t>Guppi</w:t>
      </w:r>
      <w:proofErr w:type="spellEnd"/>
      <w:r w:rsidRPr="00F719EE">
        <w:rPr>
          <w:rFonts w:asciiTheme="majorBidi" w:hAnsiTheme="majorBidi" w:cstheme="majorBidi"/>
          <w:sz w:val="22"/>
          <w:szCs w:val="22"/>
        </w:rPr>
        <w:t xml:space="preserve"> Kota </w:t>
      </w:r>
      <w:proofErr w:type="spellStart"/>
      <w:r w:rsidRPr="00F719EE">
        <w:rPr>
          <w:rFonts w:asciiTheme="majorBidi" w:hAnsiTheme="majorBidi" w:cstheme="majorBidi"/>
          <w:sz w:val="22"/>
          <w:szCs w:val="22"/>
        </w:rPr>
        <w:t>Pagar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Alam</w:t>
      </w:r>
      <w:proofErr w:type="spellEnd"/>
      <w:r w:rsidRPr="00F719EE">
        <w:rPr>
          <w:rFonts w:asciiTheme="majorBidi" w:hAnsiTheme="majorBidi" w:cstheme="majorBidi"/>
          <w:sz w:val="22"/>
          <w:szCs w:val="22"/>
        </w:rPr>
        <w:t xml:space="preserve"> </w:t>
      </w:r>
      <w:proofErr w:type="spellStart"/>
      <w:r w:rsidRPr="00F719EE">
        <w:rPr>
          <w:sz w:val="22"/>
          <w:szCs w:val="22"/>
        </w:rPr>
        <w:t>sebagai</w:t>
      </w:r>
      <w:proofErr w:type="spellEnd"/>
      <w:r w:rsidRPr="00F719EE">
        <w:rPr>
          <w:sz w:val="22"/>
          <w:szCs w:val="22"/>
        </w:rPr>
        <w:t xml:space="preserve"> </w:t>
      </w:r>
      <w:proofErr w:type="spellStart"/>
      <w:r w:rsidRPr="00F719EE">
        <w:rPr>
          <w:sz w:val="22"/>
          <w:szCs w:val="22"/>
        </w:rPr>
        <w:t>lokasi</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dilaksanakan</w:t>
      </w:r>
      <w:proofErr w:type="spellEnd"/>
      <w:r w:rsidRPr="00F719EE">
        <w:rPr>
          <w:rFonts w:asciiTheme="majorBidi" w:hAnsiTheme="majorBidi" w:cstheme="majorBidi"/>
          <w:sz w:val="22"/>
          <w:szCs w:val="22"/>
        </w:rPr>
        <w:t xml:space="preserve"> di MTS </w:t>
      </w:r>
      <w:proofErr w:type="spellStart"/>
      <w:r w:rsidRPr="00F719EE">
        <w:rPr>
          <w:rFonts w:asciiTheme="majorBidi" w:hAnsiTheme="majorBidi" w:cstheme="majorBidi"/>
          <w:sz w:val="22"/>
          <w:szCs w:val="22"/>
        </w:rPr>
        <w:t>Guppi</w:t>
      </w:r>
      <w:proofErr w:type="spellEnd"/>
      <w:r w:rsidRPr="00F719EE">
        <w:rPr>
          <w:rFonts w:asciiTheme="majorBidi" w:hAnsiTheme="majorBidi" w:cstheme="majorBidi"/>
          <w:sz w:val="22"/>
          <w:szCs w:val="22"/>
        </w:rPr>
        <w:t xml:space="preserve"> Kota </w:t>
      </w:r>
      <w:proofErr w:type="spellStart"/>
      <w:r w:rsidRPr="00F719EE">
        <w:rPr>
          <w:rFonts w:asciiTheme="majorBidi" w:hAnsiTheme="majorBidi" w:cstheme="majorBidi"/>
          <w:sz w:val="22"/>
          <w:szCs w:val="22"/>
        </w:rPr>
        <w:t>Pagar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Populasi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VII MTS </w:t>
      </w:r>
      <w:proofErr w:type="spellStart"/>
      <w:r w:rsidRPr="00F719EE">
        <w:rPr>
          <w:rFonts w:asciiTheme="majorBidi" w:hAnsiTheme="majorBidi" w:cstheme="majorBidi"/>
          <w:sz w:val="22"/>
          <w:szCs w:val="22"/>
        </w:rPr>
        <w:t>Guppi</w:t>
      </w:r>
      <w:proofErr w:type="spellEnd"/>
      <w:r w:rsidRPr="00F719EE">
        <w:rPr>
          <w:rFonts w:asciiTheme="majorBidi" w:hAnsiTheme="majorBidi" w:cstheme="majorBidi"/>
          <w:sz w:val="22"/>
          <w:szCs w:val="22"/>
        </w:rPr>
        <w:t xml:space="preserve"> Kota </w:t>
      </w:r>
      <w:proofErr w:type="spellStart"/>
      <w:r w:rsidRPr="00F719EE">
        <w:rPr>
          <w:rFonts w:asciiTheme="majorBidi" w:hAnsiTheme="majorBidi" w:cstheme="majorBidi"/>
          <w:sz w:val="22"/>
          <w:szCs w:val="22"/>
        </w:rPr>
        <w:t>Pagar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Alam</w:t>
      </w:r>
      <w:proofErr w:type="spellEnd"/>
      <w:r w:rsidRPr="00F719EE">
        <w:rPr>
          <w:rFonts w:asciiTheme="majorBidi" w:hAnsiTheme="majorBidi" w:cstheme="majorBidi"/>
          <w:sz w:val="22"/>
          <w:szCs w:val="22"/>
        </w:rPr>
        <w:t xml:space="preserve"> Tahun Pelajaran 2021-2022 yang </w:t>
      </w:r>
      <w:proofErr w:type="spellStart"/>
      <w:r w:rsidRPr="00F719EE">
        <w:rPr>
          <w:rFonts w:asciiTheme="majorBidi" w:hAnsiTheme="majorBidi" w:cstheme="majorBidi"/>
          <w:sz w:val="22"/>
          <w:szCs w:val="22"/>
        </w:rPr>
        <w:t>berjumlah</w:t>
      </w:r>
      <w:proofErr w:type="spellEnd"/>
      <w:r w:rsidRPr="00F719EE">
        <w:rPr>
          <w:rFonts w:asciiTheme="majorBidi" w:hAnsiTheme="majorBidi" w:cstheme="majorBidi"/>
          <w:sz w:val="22"/>
          <w:szCs w:val="22"/>
        </w:rPr>
        <w:t xml:space="preserve"> 168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terdiri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dari</w:t>
      </w:r>
      <w:proofErr w:type="spellEnd"/>
      <w:r w:rsidRPr="00F719EE">
        <w:rPr>
          <w:rFonts w:asciiTheme="majorBidi" w:hAnsiTheme="majorBidi" w:cstheme="majorBidi"/>
          <w:sz w:val="22"/>
          <w:szCs w:val="22"/>
        </w:rPr>
        <w:t xml:space="preserve"> 5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Sedangkan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menjadi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sampel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VII.1 </w:t>
      </w:r>
      <w:proofErr w:type="spellStart"/>
      <w:r w:rsidRPr="00F719EE">
        <w:rPr>
          <w:rFonts w:asciiTheme="majorBidi" w:hAnsiTheme="majorBidi" w:cstheme="majorBidi"/>
          <w:sz w:val="22"/>
          <w:szCs w:val="22"/>
        </w:rPr>
        <w:t>sebagai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eksperimen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berjumlah</w:t>
      </w:r>
      <w:proofErr w:type="spellEnd"/>
      <w:r w:rsidRPr="00F719EE">
        <w:rPr>
          <w:rFonts w:asciiTheme="majorBidi" w:hAnsiTheme="majorBidi" w:cstheme="majorBidi"/>
          <w:sz w:val="22"/>
          <w:szCs w:val="22"/>
        </w:rPr>
        <w:t xml:space="preserve"> 33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VII.2 </w:t>
      </w:r>
      <w:proofErr w:type="spellStart"/>
      <w:r w:rsidRPr="00F719EE">
        <w:rPr>
          <w:rFonts w:asciiTheme="majorBidi" w:hAnsiTheme="majorBidi" w:cstheme="majorBidi"/>
          <w:sz w:val="22"/>
          <w:szCs w:val="22"/>
        </w:rPr>
        <w:t>sebagai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kontrol</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berjumlah</w:t>
      </w:r>
      <w:proofErr w:type="spellEnd"/>
      <w:r w:rsidRPr="00F719EE">
        <w:rPr>
          <w:rFonts w:asciiTheme="majorBidi" w:hAnsiTheme="majorBidi" w:cstheme="majorBidi"/>
          <w:sz w:val="22"/>
          <w:szCs w:val="22"/>
        </w:rPr>
        <w:t xml:space="preserve"> 33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Jadi, </w:t>
      </w:r>
      <w:proofErr w:type="spellStart"/>
      <w:r w:rsidRPr="00F719EE">
        <w:rPr>
          <w:rFonts w:asciiTheme="majorBidi" w:hAnsiTheme="majorBidi" w:cstheme="majorBidi"/>
          <w:sz w:val="22"/>
          <w:szCs w:val="22"/>
        </w:rPr>
        <w:t>sampel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berjumlah</w:t>
      </w:r>
      <w:proofErr w:type="spellEnd"/>
      <w:r w:rsidRPr="00F719EE">
        <w:rPr>
          <w:rFonts w:asciiTheme="majorBidi" w:hAnsiTheme="majorBidi" w:cstheme="majorBidi"/>
          <w:sz w:val="22"/>
          <w:szCs w:val="22"/>
        </w:rPr>
        <w:t xml:space="preserve"> 66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saat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lastRenderedPageBreak/>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dikelas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eksperimen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model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(Means-Ends Analysis) </w:t>
      </w:r>
      <w:proofErr w:type="spellStart"/>
      <w:r w:rsidRPr="00F719EE">
        <w:rPr>
          <w:rFonts w:asciiTheme="majorBidi" w:hAnsiTheme="majorBidi" w:cstheme="majorBidi"/>
          <w:bCs/>
          <w:sz w:val="22"/>
          <w:szCs w:val="22"/>
        </w:rPr>
        <w:t>menggunakan</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alat</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peraga</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bintang</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segitiga</w:t>
      </w:r>
      <w:proofErr w:type="spellEnd"/>
      <w:r w:rsidRPr="00F719EE">
        <w:rPr>
          <w:rFonts w:asciiTheme="majorBidi" w:hAnsiTheme="majorBidi" w:cstheme="majorBidi"/>
          <w:i/>
          <w:iCs/>
          <w:sz w:val="22"/>
          <w:szCs w:val="22"/>
        </w:rPr>
        <w:t xml:space="preserve"> </w:t>
      </w:r>
      <w:r w:rsidRPr="00F719EE">
        <w:rPr>
          <w:rFonts w:asciiTheme="majorBidi" w:hAnsiTheme="majorBidi" w:cstheme="majorBidi"/>
          <w:sz w:val="22"/>
          <w:szCs w:val="22"/>
        </w:rPr>
        <w:t xml:space="preserve">dengan </w:t>
      </w:r>
      <w:proofErr w:type="spellStart"/>
      <w:r w:rsidRPr="00F719EE">
        <w:rPr>
          <w:rFonts w:asciiTheme="majorBidi" w:hAnsiTheme="majorBidi" w:cstheme="majorBidi"/>
          <w:sz w:val="22"/>
          <w:szCs w:val="22"/>
        </w:rPr>
        <w:t>pokok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bahasan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keliling</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luas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di MTS </w:t>
      </w:r>
      <w:proofErr w:type="spellStart"/>
      <w:r w:rsidRPr="00F719EE">
        <w:rPr>
          <w:rFonts w:asciiTheme="majorBidi" w:hAnsiTheme="majorBidi" w:cstheme="majorBidi"/>
          <w:sz w:val="22"/>
          <w:szCs w:val="22"/>
        </w:rPr>
        <w:t>Guppi</w:t>
      </w:r>
      <w:proofErr w:type="spellEnd"/>
      <w:r w:rsidRPr="00F719EE">
        <w:rPr>
          <w:rFonts w:asciiTheme="majorBidi" w:hAnsiTheme="majorBidi" w:cstheme="majorBidi"/>
          <w:sz w:val="22"/>
          <w:szCs w:val="22"/>
        </w:rPr>
        <w:t xml:space="preserve"> Kota </w:t>
      </w:r>
      <w:proofErr w:type="spellStart"/>
      <w:r w:rsidRPr="00F719EE">
        <w:rPr>
          <w:rFonts w:asciiTheme="majorBidi" w:hAnsiTheme="majorBidi" w:cstheme="majorBidi"/>
          <w:sz w:val="22"/>
          <w:szCs w:val="22"/>
        </w:rPr>
        <w:t>Pagar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dilakukan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dari</w:t>
      </w:r>
      <w:proofErr w:type="spellEnd"/>
      <w:r w:rsidRPr="00F719EE">
        <w:rPr>
          <w:rFonts w:asciiTheme="majorBidi" w:hAnsiTheme="majorBidi" w:cstheme="majorBidi"/>
          <w:sz w:val="22"/>
          <w:szCs w:val="22"/>
        </w:rPr>
        <w:t xml:space="preserve"> tanggal 03 </w:t>
      </w:r>
      <w:proofErr w:type="spellStart"/>
      <w:r w:rsidRPr="00F719EE">
        <w:rPr>
          <w:rFonts w:asciiTheme="majorBidi" w:hAnsiTheme="majorBidi" w:cstheme="majorBidi"/>
          <w:sz w:val="22"/>
          <w:szCs w:val="22"/>
        </w:rPr>
        <w:t>Juni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sampai</w:t>
      </w:r>
      <w:proofErr w:type="spellEnd"/>
      <w:r w:rsidRPr="00F719EE">
        <w:rPr>
          <w:rFonts w:asciiTheme="majorBidi" w:hAnsiTheme="majorBidi" w:cstheme="majorBidi"/>
          <w:sz w:val="22"/>
          <w:szCs w:val="22"/>
        </w:rPr>
        <w:t xml:space="preserve"> dengan 10 </w:t>
      </w:r>
      <w:proofErr w:type="spellStart"/>
      <w:r w:rsidRPr="00F719EE">
        <w:rPr>
          <w:rFonts w:asciiTheme="majorBidi" w:hAnsiTheme="majorBidi" w:cstheme="majorBidi"/>
          <w:sz w:val="22"/>
          <w:szCs w:val="22"/>
        </w:rPr>
        <w:t>Juni</w:t>
      </w:r>
      <w:proofErr w:type="spellEnd"/>
      <w:r w:rsidRPr="00F719EE">
        <w:rPr>
          <w:rFonts w:asciiTheme="majorBidi" w:hAnsiTheme="majorBidi" w:cstheme="majorBidi"/>
          <w:sz w:val="22"/>
          <w:szCs w:val="22"/>
        </w:rPr>
        <w:t xml:space="preserve"> 2022. Dengan </w:t>
      </w:r>
      <w:proofErr w:type="spellStart"/>
      <w:r w:rsidRPr="00F719EE">
        <w:rPr>
          <w:rFonts w:asciiTheme="majorBidi" w:hAnsiTheme="majorBidi" w:cstheme="majorBidi"/>
          <w:sz w:val="22"/>
          <w:szCs w:val="22"/>
        </w:rPr>
        <w:t>jumlah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tatap</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muka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sebanyak</w:t>
      </w:r>
      <w:proofErr w:type="spellEnd"/>
      <w:r w:rsidRPr="00F719EE">
        <w:rPr>
          <w:rFonts w:asciiTheme="majorBidi" w:hAnsiTheme="majorBidi" w:cstheme="majorBidi"/>
          <w:sz w:val="22"/>
          <w:szCs w:val="22"/>
        </w:rPr>
        <w:t xml:space="preserve"> 6 kali </w:t>
      </w:r>
      <w:proofErr w:type="spellStart"/>
      <w:r w:rsidRPr="00F719EE">
        <w:rPr>
          <w:rFonts w:asciiTheme="majorBidi" w:hAnsiTheme="majorBidi" w:cstheme="majorBidi"/>
          <w:sz w:val="22"/>
          <w:szCs w:val="22"/>
        </w:rPr>
        <w:t>pertemuan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rincian</w:t>
      </w:r>
      <w:proofErr w:type="spellEnd"/>
      <w:r w:rsidRPr="00F719EE">
        <w:rPr>
          <w:rFonts w:asciiTheme="majorBidi" w:hAnsiTheme="majorBidi" w:cstheme="majorBidi"/>
          <w:sz w:val="22"/>
          <w:szCs w:val="22"/>
        </w:rPr>
        <w:t xml:space="preserve"> 4 kali proses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dan 2 kali </w:t>
      </w:r>
      <w:proofErr w:type="spellStart"/>
      <w:r w:rsidRPr="00F719EE">
        <w:rPr>
          <w:rFonts w:asciiTheme="majorBidi" w:hAnsiTheme="majorBidi" w:cstheme="majorBidi"/>
          <w:sz w:val="22"/>
          <w:szCs w:val="22"/>
        </w:rPr>
        <w:t>tes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bentuk</w:t>
      </w:r>
      <w:proofErr w:type="spellEnd"/>
      <w:r w:rsidRPr="00F719EE">
        <w:rPr>
          <w:rFonts w:asciiTheme="majorBidi" w:hAnsiTheme="majorBidi" w:cstheme="majorBidi"/>
          <w:sz w:val="22"/>
          <w:szCs w:val="22"/>
        </w:rPr>
        <w:t xml:space="preserve"> essay. </w:t>
      </w:r>
      <w:proofErr w:type="spellStart"/>
      <w:r w:rsidRPr="00F719EE">
        <w:rPr>
          <w:rFonts w:asciiTheme="majorBidi" w:hAnsiTheme="majorBidi" w:cstheme="majorBidi"/>
          <w:sz w:val="22"/>
          <w:szCs w:val="22"/>
        </w:rPr>
        <w:t>Instrumen</w:t>
      </w:r>
      <w:proofErr w:type="spellEnd"/>
      <w:r w:rsidRPr="00F719EE">
        <w:rPr>
          <w:rFonts w:asciiTheme="majorBidi" w:hAnsiTheme="majorBidi" w:cstheme="majorBidi"/>
          <w:sz w:val="22"/>
          <w:szCs w:val="22"/>
        </w:rPr>
        <w:t xml:space="preserve"> yang </w:t>
      </w:r>
      <w:proofErr w:type="spellStart"/>
      <w:r w:rsidRPr="00F719EE">
        <w:rPr>
          <w:rFonts w:asciiTheme="majorBidi" w:hAnsiTheme="majorBidi" w:cstheme="majorBidi"/>
          <w:sz w:val="22"/>
          <w:szCs w:val="22"/>
        </w:rPr>
        <w:t>digunakan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tertulis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bentuk</w:t>
      </w:r>
      <w:proofErr w:type="spellEnd"/>
      <w:r w:rsidRPr="00F719EE">
        <w:rPr>
          <w:rFonts w:asciiTheme="majorBidi" w:hAnsiTheme="majorBidi" w:cstheme="majorBidi"/>
          <w:sz w:val="22"/>
          <w:szCs w:val="22"/>
        </w:rPr>
        <w:t xml:space="preserve"> essay </w:t>
      </w:r>
      <w:proofErr w:type="spellStart"/>
      <w:r w:rsidRPr="00F719EE">
        <w:rPr>
          <w:rFonts w:asciiTheme="majorBidi" w:hAnsiTheme="majorBidi" w:cstheme="majorBidi"/>
          <w:sz w:val="22"/>
          <w:szCs w:val="22"/>
        </w:rPr>
        <w:t>berjumlah</w:t>
      </w:r>
      <w:proofErr w:type="spellEnd"/>
      <w:r w:rsidRPr="00F719EE">
        <w:rPr>
          <w:rFonts w:asciiTheme="majorBidi" w:hAnsiTheme="majorBidi" w:cstheme="majorBidi"/>
          <w:sz w:val="22"/>
          <w:szCs w:val="22"/>
        </w:rPr>
        <w:t xml:space="preserve"> lima </w:t>
      </w:r>
      <w:proofErr w:type="spellStart"/>
      <w:r w:rsidRPr="00F719EE">
        <w:rPr>
          <w:rFonts w:asciiTheme="majorBidi" w:hAnsiTheme="majorBidi" w:cstheme="majorBidi"/>
          <w:sz w:val="22"/>
          <w:szCs w:val="22"/>
        </w:rPr>
        <w:t>soal</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luas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daerah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Alokasi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waktu</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setiap</w:t>
      </w:r>
      <w:proofErr w:type="spellEnd"/>
      <w:r w:rsidRPr="00F719EE">
        <w:rPr>
          <w:rFonts w:asciiTheme="majorBidi" w:hAnsiTheme="majorBidi" w:cstheme="majorBidi"/>
          <w:sz w:val="22"/>
          <w:szCs w:val="22"/>
        </w:rPr>
        <w:t xml:space="preserve"> kali </w:t>
      </w:r>
      <w:proofErr w:type="spellStart"/>
      <w:r w:rsidRPr="00F719EE">
        <w:rPr>
          <w:rFonts w:asciiTheme="majorBidi" w:hAnsiTheme="majorBidi" w:cstheme="majorBidi"/>
          <w:sz w:val="22"/>
          <w:szCs w:val="22"/>
        </w:rPr>
        <w:t>pertemuan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adalah</w:t>
      </w:r>
      <w:proofErr w:type="spellEnd"/>
      <w:r w:rsidRPr="00F719EE">
        <w:rPr>
          <w:rFonts w:asciiTheme="majorBidi" w:hAnsiTheme="majorBidi" w:cstheme="majorBidi"/>
          <w:sz w:val="22"/>
          <w:szCs w:val="22"/>
        </w:rPr>
        <w:t xml:space="preserve"> 2 x 35 </w:t>
      </w:r>
      <w:proofErr w:type="spellStart"/>
      <w:r w:rsidRPr="00F719EE">
        <w:rPr>
          <w:rFonts w:asciiTheme="majorBidi" w:hAnsiTheme="majorBidi" w:cstheme="majorBidi"/>
          <w:sz w:val="22"/>
          <w:szCs w:val="22"/>
        </w:rPr>
        <w:t>menit</w:t>
      </w:r>
      <w:proofErr w:type="spellEnd"/>
      <w:r w:rsidRPr="00F719EE">
        <w:rPr>
          <w:rFonts w:asciiTheme="majorBidi" w:hAnsiTheme="majorBidi" w:cstheme="majorBidi"/>
          <w:sz w:val="22"/>
          <w:szCs w:val="22"/>
        </w:rPr>
        <w:t xml:space="preserve"> (2 jam </w:t>
      </w:r>
      <w:proofErr w:type="spellStart"/>
      <w:r w:rsidRPr="00F719EE">
        <w:rPr>
          <w:rFonts w:asciiTheme="majorBidi" w:hAnsiTheme="majorBidi" w:cstheme="majorBidi"/>
          <w:sz w:val="22"/>
          <w:szCs w:val="22"/>
        </w:rPr>
        <w:t>pelajaran</w:t>
      </w:r>
      <w:proofErr w:type="spellEnd"/>
      <w:r w:rsidRPr="00F719EE">
        <w:rPr>
          <w:rFonts w:asciiTheme="majorBidi" w:hAnsiTheme="majorBidi" w:cstheme="majorBidi"/>
          <w:sz w:val="22"/>
          <w:szCs w:val="22"/>
        </w:rPr>
        <w:t>)</w:t>
      </w:r>
      <w:r w:rsidRPr="00F719EE">
        <w:rPr>
          <w:sz w:val="22"/>
          <w:szCs w:val="22"/>
        </w:rPr>
        <w:t>).</w:t>
      </w:r>
    </w:p>
    <w:p w:rsidR="00F719EE" w:rsidRPr="00F719EE" w:rsidRDefault="00F719EE" w:rsidP="00F719EE">
      <w:pPr>
        <w:spacing w:line="360" w:lineRule="auto"/>
        <w:jc w:val="both"/>
        <w:rPr>
          <w:b/>
          <w:sz w:val="22"/>
          <w:szCs w:val="22"/>
        </w:rPr>
      </w:pPr>
    </w:p>
    <w:p w:rsidR="00F719EE" w:rsidRPr="00F719EE" w:rsidRDefault="00F719EE" w:rsidP="00F719EE">
      <w:pPr>
        <w:pStyle w:val="ListParagraph"/>
        <w:numPr>
          <w:ilvl w:val="0"/>
          <w:numId w:val="2"/>
        </w:numPr>
        <w:spacing w:after="0" w:line="360" w:lineRule="auto"/>
        <w:ind w:left="426" w:hanging="426"/>
        <w:jc w:val="both"/>
        <w:rPr>
          <w:rFonts w:ascii="Times New Roman" w:hAnsi="Times New Roman" w:cs="Times New Roman"/>
          <w:b/>
        </w:rPr>
      </w:pPr>
      <w:r w:rsidRPr="00F719EE">
        <w:rPr>
          <w:rFonts w:ascii="Times New Roman" w:hAnsi="Times New Roman" w:cs="Times New Roman"/>
          <w:b/>
        </w:rPr>
        <w:t>Tahap Pelaksanaan/ Rancangan Penelitian</w:t>
      </w:r>
    </w:p>
    <w:p w:rsidR="00F719EE" w:rsidRPr="00F719EE" w:rsidRDefault="00F719EE" w:rsidP="00F719EE">
      <w:pPr>
        <w:spacing w:line="360" w:lineRule="auto"/>
        <w:ind w:firstLine="720"/>
        <w:jc w:val="both"/>
        <w:rPr>
          <w:sz w:val="22"/>
          <w:szCs w:val="22"/>
        </w:rPr>
      </w:pPr>
      <w:r w:rsidRPr="00F719EE">
        <w:rPr>
          <w:noProof/>
          <w:sz w:val="22"/>
          <w:szCs w:val="22"/>
        </w:rPr>
        <mc:AlternateContent>
          <mc:Choice Requires="wps">
            <w:drawing>
              <wp:anchor distT="0" distB="0" distL="114300" distR="114300" simplePos="0" relativeHeight="251657216" behindDoc="0" locked="0" layoutInCell="1" allowOverlap="1" wp14:anchorId="53E3C74D" wp14:editId="6461A751">
                <wp:simplePos x="0" y="0"/>
                <wp:positionH relativeFrom="column">
                  <wp:posOffset>2057400</wp:posOffset>
                </wp:positionH>
                <wp:positionV relativeFrom="paragraph">
                  <wp:posOffset>1108075</wp:posOffset>
                </wp:positionV>
                <wp:extent cx="1508077" cy="648269"/>
                <wp:effectExtent l="0" t="0" r="16510" b="19050"/>
                <wp:wrapNone/>
                <wp:docPr id="2" name="Rectangle 2"/>
                <wp:cNvGraphicFramePr/>
                <a:graphic xmlns:a="http://schemas.openxmlformats.org/drawingml/2006/main">
                  <a:graphicData uri="http://schemas.microsoft.com/office/word/2010/wordprocessingShape">
                    <wps:wsp>
                      <wps:cNvSpPr/>
                      <wps:spPr>
                        <a:xfrm>
                          <a:off x="0" y="0"/>
                          <a:ext cx="1508077" cy="64826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719EE" w:rsidRPr="006142F6" w:rsidRDefault="00F719EE" w:rsidP="00F719EE">
                            <w:pPr>
                              <w:jc w:val="center"/>
                              <w:rPr>
                                <w:sz w:val="24"/>
                                <w:szCs w:val="24"/>
                              </w:rPr>
                            </w:pPr>
                            <w:r w:rsidRPr="006142F6">
                              <w:rPr>
                                <w:sz w:val="24"/>
                                <w:szCs w:val="24"/>
                              </w:rPr>
                              <w:t xml:space="preserve">E </w:t>
                            </w:r>
                            <w:r>
                              <w:rPr>
                                <w:sz w:val="24"/>
                                <w:szCs w:val="24"/>
                              </w:rPr>
                              <w:t xml:space="preserve">   </w:t>
                            </w:r>
                            <w:r w:rsidRPr="006142F6">
                              <w:rPr>
                                <w:sz w:val="24"/>
                                <w:szCs w:val="24"/>
                              </w:rPr>
                              <w:t>O</w:t>
                            </w:r>
                            <w:r w:rsidRPr="006142F6">
                              <w:rPr>
                                <w:sz w:val="24"/>
                                <w:szCs w:val="24"/>
                                <w:vertAlign w:val="subscript"/>
                              </w:rPr>
                              <w:t xml:space="preserve">1 </w:t>
                            </w:r>
                            <w:r>
                              <w:rPr>
                                <w:sz w:val="24"/>
                                <w:szCs w:val="24"/>
                                <w:vertAlign w:val="subscript"/>
                              </w:rPr>
                              <w:t xml:space="preserve">    </w:t>
                            </w:r>
                            <w:r w:rsidRPr="006142F6">
                              <w:rPr>
                                <w:sz w:val="24"/>
                                <w:szCs w:val="24"/>
                              </w:rPr>
                              <w:t xml:space="preserve">X </w:t>
                            </w:r>
                            <w:r>
                              <w:rPr>
                                <w:sz w:val="24"/>
                                <w:szCs w:val="24"/>
                              </w:rPr>
                              <w:t xml:space="preserve">   </w:t>
                            </w:r>
                            <w:r w:rsidRPr="006142F6">
                              <w:rPr>
                                <w:sz w:val="24"/>
                                <w:szCs w:val="24"/>
                              </w:rPr>
                              <w:t>O</w:t>
                            </w:r>
                            <w:r w:rsidRPr="006142F6">
                              <w:rPr>
                                <w:sz w:val="24"/>
                                <w:szCs w:val="24"/>
                                <w:vertAlign w:val="subscript"/>
                              </w:rPr>
                              <w:t>2</w:t>
                            </w:r>
                          </w:p>
                          <w:p w:rsidR="00F719EE" w:rsidRPr="006142F6" w:rsidRDefault="00F719EE" w:rsidP="00F719EE">
                            <w:pPr>
                              <w:jc w:val="center"/>
                              <w:rPr>
                                <w:sz w:val="24"/>
                                <w:szCs w:val="24"/>
                                <w:vertAlign w:val="subscript"/>
                              </w:rPr>
                            </w:pPr>
                            <w:r>
                              <w:rPr>
                                <w:sz w:val="24"/>
                                <w:szCs w:val="24"/>
                              </w:rPr>
                              <w:t>K    O</w:t>
                            </w:r>
                            <w:r w:rsidRPr="006142F6">
                              <w:rPr>
                                <w:sz w:val="24"/>
                                <w:szCs w:val="24"/>
                                <w:vertAlign w:val="subscript"/>
                              </w:rPr>
                              <w:t>3</w:t>
                            </w:r>
                            <w:r>
                              <w:rPr>
                                <w:sz w:val="24"/>
                                <w:szCs w:val="24"/>
                              </w:rPr>
                              <w:t xml:space="preserve">   X</w:t>
                            </w:r>
                            <w:r w:rsidRPr="006142F6">
                              <w:rPr>
                                <w:sz w:val="24"/>
                                <w:szCs w:val="24"/>
                              </w:rPr>
                              <w:t xml:space="preserve"> </w:t>
                            </w:r>
                            <w:r>
                              <w:rPr>
                                <w:sz w:val="24"/>
                                <w:szCs w:val="24"/>
                              </w:rPr>
                              <w:t xml:space="preserve">   </w:t>
                            </w:r>
                            <w:r w:rsidRPr="006142F6">
                              <w:rPr>
                                <w:sz w:val="24"/>
                                <w:szCs w:val="24"/>
                              </w:rPr>
                              <w:t>O</w:t>
                            </w:r>
                            <w:r w:rsidRPr="006142F6">
                              <w:rPr>
                                <w:sz w:val="24"/>
                                <w:szCs w:val="24"/>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3C74D" id="Rectangle 2" o:spid="_x0000_s1026" style="position:absolute;left:0;text-align:left;margin-left:162pt;margin-top:87.25pt;width:118.75pt;height:5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" fillcolor="white [3201]" strokecolor="black [3200]" strokeweight=".25pt">
                <v:textbox>
                  <w:txbxContent>
                    <w:p w:rsidR="00F719EE" w:rsidRPr="006142F6" w:rsidRDefault="00F719EE" w:rsidP="00F719EE">
                      <w:pPr>
                        <w:jc w:val="center"/>
                        <w:rPr>
                          <w:sz w:val="24"/>
                          <w:szCs w:val="24"/>
                        </w:rPr>
                      </w:pPr>
                      <w:r w:rsidRPr="006142F6">
                        <w:rPr>
                          <w:sz w:val="24"/>
                          <w:szCs w:val="24"/>
                        </w:rPr>
                        <w:t xml:space="preserve">E </w:t>
                      </w:r>
                      <w:r>
                        <w:rPr>
                          <w:sz w:val="24"/>
                          <w:szCs w:val="24"/>
                        </w:rPr>
                        <w:t xml:space="preserve">   </w:t>
                      </w:r>
                      <w:r w:rsidRPr="006142F6">
                        <w:rPr>
                          <w:sz w:val="24"/>
                          <w:szCs w:val="24"/>
                        </w:rPr>
                        <w:t>O</w:t>
                      </w:r>
                      <w:r w:rsidRPr="006142F6">
                        <w:rPr>
                          <w:sz w:val="24"/>
                          <w:szCs w:val="24"/>
                          <w:vertAlign w:val="subscript"/>
                        </w:rPr>
                        <w:t xml:space="preserve">1 </w:t>
                      </w:r>
                      <w:r>
                        <w:rPr>
                          <w:sz w:val="24"/>
                          <w:szCs w:val="24"/>
                          <w:vertAlign w:val="subscript"/>
                        </w:rPr>
                        <w:t xml:space="preserve">    </w:t>
                      </w:r>
                      <w:r w:rsidRPr="006142F6">
                        <w:rPr>
                          <w:sz w:val="24"/>
                          <w:szCs w:val="24"/>
                        </w:rPr>
                        <w:t xml:space="preserve">X </w:t>
                      </w:r>
                      <w:r>
                        <w:rPr>
                          <w:sz w:val="24"/>
                          <w:szCs w:val="24"/>
                        </w:rPr>
                        <w:t xml:space="preserve">   </w:t>
                      </w:r>
                      <w:r w:rsidRPr="006142F6">
                        <w:rPr>
                          <w:sz w:val="24"/>
                          <w:szCs w:val="24"/>
                        </w:rPr>
                        <w:t>O</w:t>
                      </w:r>
                      <w:r w:rsidRPr="006142F6">
                        <w:rPr>
                          <w:sz w:val="24"/>
                          <w:szCs w:val="24"/>
                          <w:vertAlign w:val="subscript"/>
                        </w:rPr>
                        <w:t>2</w:t>
                      </w:r>
                    </w:p>
                    <w:p w:rsidR="00F719EE" w:rsidRPr="006142F6" w:rsidRDefault="00F719EE" w:rsidP="00F719EE">
                      <w:pPr>
                        <w:jc w:val="center"/>
                        <w:rPr>
                          <w:sz w:val="24"/>
                          <w:szCs w:val="24"/>
                          <w:vertAlign w:val="subscript"/>
                        </w:rPr>
                      </w:pPr>
                      <w:r>
                        <w:rPr>
                          <w:sz w:val="24"/>
                          <w:szCs w:val="24"/>
                        </w:rPr>
                        <w:t>K    O</w:t>
                      </w:r>
                      <w:r w:rsidRPr="006142F6">
                        <w:rPr>
                          <w:sz w:val="24"/>
                          <w:szCs w:val="24"/>
                          <w:vertAlign w:val="subscript"/>
                        </w:rPr>
                        <w:t>3</w:t>
                      </w:r>
                      <w:r>
                        <w:rPr>
                          <w:sz w:val="24"/>
                          <w:szCs w:val="24"/>
                        </w:rPr>
                        <w:t xml:space="preserve">   X</w:t>
                      </w:r>
                      <w:r w:rsidRPr="006142F6">
                        <w:rPr>
                          <w:sz w:val="24"/>
                          <w:szCs w:val="24"/>
                        </w:rPr>
                        <w:t xml:space="preserve"> </w:t>
                      </w:r>
                      <w:r>
                        <w:rPr>
                          <w:sz w:val="24"/>
                          <w:szCs w:val="24"/>
                        </w:rPr>
                        <w:t xml:space="preserve">   </w:t>
                      </w:r>
                      <w:r w:rsidRPr="006142F6">
                        <w:rPr>
                          <w:sz w:val="24"/>
                          <w:szCs w:val="24"/>
                        </w:rPr>
                        <w:t>O</w:t>
                      </w:r>
                      <w:r w:rsidRPr="006142F6">
                        <w:rPr>
                          <w:sz w:val="24"/>
                          <w:szCs w:val="24"/>
                          <w:vertAlign w:val="subscript"/>
                        </w:rPr>
                        <w:t>4</w:t>
                      </w:r>
                    </w:p>
                  </w:txbxContent>
                </v:textbox>
              </v:rect>
            </w:pict>
          </mc:Fallback>
        </mc:AlternateContent>
      </w:r>
      <w:proofErr w:type="spellStart"/>
      <w:r w:rsidRPr="00F719EE">
        <w:rPr>
          <w:sz w:val="22"/>
          <w:szCs w:val="22"/>
        </w:rPr>
        <w:t>Metode</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menggunakan</w:t>
      </w:r>
      <w:proofErr w:type="spellEnd"/>
      <w:r w:rsidRPr="00F719EE">
        <w:rPr>
          <w:sz w:val="22"/>
          <w:szCs w:val="22"/>
        </w:rPr>
        <w:t xml:space="preserve"> </w:t>
      </w:r>
      <w:proofErr w:type="spellStart"/>
      <w:r w:rsidRPr="00F719EE">
        <w:rPr>
          <w:sz w:val="22"/>
          <w:szCs w:val="22"/>
        </w:rPr>
        <w:t>desain</w:t>
      </w:r>
      <w:proofErr w:type="spellEnd"/>
      <w:r w:rsidRPr="00F719EE">
        <w:rPr>
          <w:sz w:val="22"/>
          <w:szCs w:val="22"/>
        </w:rPr>
        <w:t xml:space="preserve"> </w:t>
      </w:r>
      <w:r w:rsidRPr="00F719EE">
        <w:rPr>
          <w:i/>
          <w:sz w:val="22"/>
          <w:szCs w:val="22"/>
        </w:rPr>
        <w:t>Preset Posttest Design</w:t>
      </w:r>
      <w:r w:rsidRPr="00F719EE">
        <w:rPr>
          <w:sz w:val="22"/>
          <w:szCs w:val="22"/>
        </w:rPr>
        <w:t xml:space="preserve">, design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digunakan</w:t>
      </w:r>
      <w:proofErr w:type="spellEnd"/>
      <w:r w:rsidRPr="00F719EE">
        <w:rPr>
          <w:sz w:val="22"/>
          <w:szCs w:val="22"/>
        </w:rPr>
        <w:t xml:space="preserve"> </w:t>
      </w:r>
      <w:proofErr w:type="spellStart"/>
      <w:r w:rsidRPr="00F719EE">
        <w:rPr>
          <w:sz w:val="22"/>
          <w:szCs w:val="22"/>
        </w:rPr>
        <w:t>karena</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menggunakan</w:t>
      </w:r>
      <w:proofErr w:type="spellEnd"/>
      <w:r w:rsidRPr="00F719EE">
        <w:rPr>
          <w:sz w:val="22"/>
          <w:szCs w:val="22"/>
        </w:rPr>
        <w:t xml:space="preserve"> </w:t>
      </w:r>
      <w:proofErr w:type="spellStart"/>
      <w:r w:rsidRPr="00F719EE">
        <w:rPr>
          <w:sz w:val="22"/>
          <w:szCs w:val="22"/>
        </w:rPr>
        <w:t>kelompok</w:t>
      </w:r>
      <w:proofErr w:type="spellEnd"/>
      <w:r w:rsidRPr="00F719EE">
        <w:rPr>
          <w:sz w:val="22"/>
          <w:szCs w:val="22"/>
        </w:rPr>
        <w:t xml:space="preserve"> </w:t>
      </w:r>
      <w:proofErr w:type="spellStart"/>
      <w:r w:rsidRPr="00F719EE">
        <w:rPr>
          <w:sz w:val="22"/>
          <w:szCs w:val="22"/>
        </w:rPr>
        <w:t>kontrol</w:t>
      </w:r>
      <w:proofErr w:type="spellEnd"/>
      <w:r w:rsidRPr="00F719EE">
        <w:rPr>
          <w:sz w:val="22"/>
          <w:szCs w:val="22"/>
        </w:rPr>
        <w:t xml:space="preserve">, </w:t>
      </w:r>
      <w:proofErr w:type="spellStart"/>
      <w:r w:rsidRPr="00F719EE">
        <w:rPr>
          <w:sz w:val="22"/>
          <w:szCs w:val="22"/>
        </w:rPr>
        <w:t>adanya</w:t>
      </w:r>
      <w:proofErr w:type="spellEnd"/>
      <w:r w:rsidRPr="00F719EE">
        <w:rPr>
          <w:sz w:val="22"/>
          <w:szCs w:val="22"/>
        </w:rPr>
        <w:t xml:space="preserve"> </w:t>
      </w:r>
      <w:proofErr w:type="spellStart"/>
      <w:r w:rsidRPr="00F719EE">
        <w:rPr>
          <w:sz w:val="22"/>
          <w:szCs w:val="22"/>
        </w:rPr>
        <w:t>dua</w:t>
      </w:r>
      <w:proofErr w:type="spellEnd"/>
      <w:r w:rsidRPr="00F719EE">
        <w:rPr>
          <w:sz w:val="22"/>
          <w:szCs w:val="22"/>
        </w:rPr>
        <w:t xml:space="preserve"> </w:t>
      </w:r>
      <w:proofErr w:type="spellStart"/>
      <w:r w:rsidRPr="00F719EE">
        <w:rPr>
          <w:sz w:val="22"/>
          <w:szCs w:val="22"/>
        </w:rPr>
        <w:t>perlakuan</w:t>
      </w:r>
      <w:proofErr w:type="spellEnd"/>
      <w:r w:rsidRPr="00F719EE">
        <w:rPr>
          <w:sz w:val="22"/>
          <w:szCs w:val="22"/>
        </w:rPr>
        <w:t xml:space="preserve"> yang </w:t>
      </w:r>
      <w:proofErr w:type="spellStart"/>
      <w:r w:rsidRPr="00F719EE">
        <w:rPr>
          <w:sz w:val="22"/>
          <w:szCs w:val="22"/>
        </w:rPr>
        <w:t>berbeda</w:t>
      </w:r>
      <w:proofErr w:type="spellEnd"/>
      <w:r w:rsidRPr="00F719EE">
        <w:rPr>
          <w:sz w:val="22"/>
          <w:szCs w:val="22"/>
        </w:rPr>
        <w:t xml:space="preserve"> dan </w:t>
      </w:r>
      <w:proofErr w:type="spellStart"/>
      <w:r w:rsidRPr="00F719EE">
        <w:rPr>
          <w:sz w:val="22"/>
          <w:szCs w:val="22"/>
        </w:rPr>
        <w:t>pengambilan</w:t>
      </w:r>
      <w:proofErr w:type="spellEnd"/>
      <w:r w:rsidRPr="00F719EE">
        <w:rPr>
          <w:sz w:val="22"/>
          <w:szCs w:val="22"/>
        </w:rPr>
        <w:t xml:space="preserve"> </w:t>
      </w:r>
      <w:proofErr w:type="spellStart"/>
      <w:r w:rsidRPr="00F719EE">
        <w:rPr>
          <w:sz w:val="22"/>
          <w:szCs w:val="22"/>
        </w:rPr>
        <w:t>sampel</w:t>
      </w:r>
      <w:proofErr w:type="spellEnd"/>
      <w:r w:rsidRPr="00F719EE">
        <w:rPr>
          <w:sz w:val="22"/>
          <w:szCs w:val="22"/>
        </w:rPr>
        <w:t xml:space="preserve"> </w:t>
      </w:r>
      <w:proofErr w:type="spellStart"/>
      <w:r w:rsidRPr="00F719EE">
        <w:rPr>
          <w:sz w:val="22"/>
          <w:szCs w:val="22"/>
        </w:rPr>
        <w:t>secara</w:t>
      </w:r>
      <w:proofErr w:type="spellEnd"/>
      <w:r w:rsidRPr="00F719EE">
        <w:rPr>
          <w:sz w:val="22"/>
          <w:szCs w:val="22"/>
        </w:rPr>
        <w:t xml:space="preserve"> </w:t>
      </w:r>
      <w:proofErr w:type="spellStart"/>
      <w:r w:rsidRPr="00F719EE">
        <w:rPr>
          <w:sz w:val="22"/>
          <w:szCs w:val="22"/>
        </w:rPr>
        <w:t>acak</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matematika</w:t>
      </w:r>
      <w:proofErr w:type="spellEnd"/>
      <w:r w:rsidRPr="00F719EE">
        <w:rPr>
          <w:sz w:val="22"/>
          <w:szCs w:val="22"/>
        </w:rPr>
        <w:t xml:space="preserve"> </w:t>
      </w:r>
      <w:proofErr w:type="spellStart"/>
      <w:r w:rsidRPr="00F719EE">
        <w:rPr>
          <w:sz w:val="22"/>
          <w:szCs w:val="22"/>
        </w:rPr>
        <w:t>dilakukan</w:t>
      </w:r>
      <w:proofErr w:type="spellEnd"/>
      <w:r w:rsidRPr="00F719EE">
        <w:rPr>
          <w:sz w:val="22"/>
          <w:szCs w:val="22"/>
        </w:rPr>
        <w:t xml:space="preserve"> </w:t>
      </w:r>
      <w:proofErr w:type="spellStart"/>
      <w:r w:rsidRPr="00F719EE">
        <w:rPr>
          <w:sz w:val="22"/>
          <w:szCs w:val="22"/>
        </w:rPr>
        <w:t>satu</w:t>
      </w:r>
      <w:proofErr w:type="spellEnd"/>
      <w:r w:rsidRPr="00F719EE">
        <w:rPr>
          <w:sz w:val="22"/>
          <w:szCs w:val="22"/>
        </w:rPr>
        <w:t xml:space="preserve"> kali </w:t>
      </w:r>
      <w:proofErr w:type="spellStart"/>
      <w:r w:rsidRPr="00F719EE">
        <w:rPr>
          <w:sz w:val="22"/>
          <w:szCs w:val="22"/>
        </w:rPr>
        <w:t>yaitu</w:t>
      </w:r>
      <w:proofErr w:type="spellEnd"/>
      <w:r w:rsidRPr="00F719EE">
        <w:rPr>
          <w:sz w:val="22"/>
          <w:szCs w:val="22"/>
        </w:rPr>
        <w:t xml:space="preserve"> </w:t>
      </w:r>
      <w:proofErr w:type="spellStart"/>
      <w:r w:rsidRPr="00F719EE">
        <w:rPr>
          <w:sz w:val="22"/>
          <w:szCs w:val="22"/>
        </w:rPr>
        <w:t>sesudah</w:t>
      </w:r>
      <w:proofErr w:type="spellEnd"/>
      <w:r w:rsidRPr="00F719EE">
        <w:rPr>
          <w:sz w:val="22"/>
          <w:szCs w:val="22"/>
        </w:rPr>
        <w:t xml:space="preserve"> proses </w:t>
      </w:r>
      <w:proofErr w:type="spellStart"/>
      <w:r w:rsidRPr="00F719EE">
        <w:rPr>
          <w:sz w:val="22"/>
          <w:szCs w:val="22"/>
        </w:rPr>
        <w:t>pembelajaran</w:t>
      </w:r>
      <w:proofErr w:type="spellEnd"/>
      <w:r w:rsidRPr="00F719EE">
        <w:rPr>
          <w:sz w:val="22"/>
          <w:szCs w:val="22"/>
        </w:rPr>
        <w:t xml:space="preserve"> yang </w:t>
      </w:r>
      <w:proofErr w:type="spellStart"/>
      <w:r w:rsidRPr="00F719EE">
        <w:rPr>
          <w:sz w:val="22"/>
          <w:szCs w:val="22"/>
        </w:rPr>
        <w:t>disebut</w:t>
      </w:r>
      <w:proofErr w:type="spellEnd"/>
      <w:r w:rsidRPr="00F719EE">
        <w:rPr>
          <w:sz w:val="22"/>
          <w:szCs w:val="22"/>
        </w:rPr>
        <w:t xml:space="preserve"> </w:t>
      </w:r>
      <w:proofErr w:type="spellStart"/>
      <w:r w:rsidRPr="00F719EE">
        <w:rPr>
          <w:sz w:val="22"/>
          <w:szCs w:val="22"/>
        </w:rPr>
        <w:t>postes</w:t>
      </w:r>
      <w:proofErr w:type="spellEnd"/>
      <w:r w:rsidRPr="00F719EE">
        <w:rPr>
          <w:sz w:val="22"/>
          <w:szCs w:val="22"/>
        </w:rPr>
        <w:t xml:space="preserve">. </w:t>
      </w:r>
      <w:proofErr w:type="spellStart"/>
      <w:r w:rsidRPr="00F719EE">
        <w:rPr>
          <w:sz w:val="22"/>
          <w:szCs w:val="22"/>
        </w:rPr>
        <w:t>Secara</w:t>
      </w:r>
      <w:proofErr w:type="spellEnd"/>
      <w:r w:rsidRPr="00F719EE">
        <w:rPr>
          <w:sz w:val="22"/>
          <w:szCs w:val="22"/>
        </w:rPr>
        <w:t xml:space="preserve"> </w:t>
      </w:r>
      <w:proofErr w:type="spellStart"/>
      <w:r w:rsidRPr="00F719EE">
        <w:rPr>
          <w:sz w:val="22"/>
          <w:szCs w:val="22"/>
        </w:rPr>
        <w:t>singkat</w:t>
      </w:r>
      <w:proofErr w:type="spellEnd"/>
      <w:r w:rsidRPr="00F719EE">
        <w:rPr>
          <w:sz w:val="22"/>
          <w:szCs w:val="22"/>
        </w:rPr>
        <w:t xml:space="preserve"> </w:t>
      </w:r>
      <w:proofErr w:type="spellStart"/>
      <w:r w:rsidRPr="00F719EE">
        <w:rPr>
          <w:sz w:val="22"/>
          <w:szCs w:val="22"/>
        </w:rPr>
        <w:t>desain</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w:t>
      </w:r>
      <w:proofErr w:type="spellStart"/>
      <w:r w:rsidRPr="00F719EE">
        <w:rPr>
          <w:sz w:val="22"/>
          <w:szCs w:val="22"/>
        </w:rPr>
        <w:t>tersebut</w:t>
      </w:r>
      <w:proofErr w:type="spellEnd"/>
      <w:r w:rsidRPr="00F719EE">
        <w:rPr>
          <w:sz w:val="22"/>
          <w:szCs w:val="22"/>
        </w:rPr>
        <w:t xml:space="preserve"> </w:t>
      </w:r>
      <w:proofErr w:type="spellStart"/>
      <w:r w:rsidRPr="00F719EE">
        <w:rPr>
          <w:sz w:val="22"/>
          <w:szCs w:val="22"/>
        </w:rPr>
        <w:t>adalah</w:t>
      </w:r>
      <w:proofErr w:type="spellEnd"/>
      <w:r w:rsidRPr="00F719EE">
        <w:rPr>
          <w:sz w:val="22"/>
          <w:szCs w:val="22"/>
        </w:rPr>
        <w:t xml:space="preserve"> </w:t>
      </w:r>
      <w:proofErr w:type="spellStart"/>
      <w:r w:rsidRPr="00F719EE">
        <w:rPr>
          <w:sz w:val="22"/>
          <w:szCs w:val="22"/>
        </w:rPr>
        <w:t>sebagai</w:t>
      </w:r>
      <w:proofErr w:type="spellEnd"/>
      <w:r w:rsidRPr="00F719EE">
        <w:rPr>
          <w:sz w:val="22"/>
          <w:szCs w:val="22"/>
        </w:rPr>
        <w:t xml:space="preserve"> </w:t>
      </w:r>
      <w:proofErr w:type="spellStart"/>
      <w:r w:rsidRPr="00F719EE">
        <w:rPr>
          <w:sz w:val="22"/>
          <w:szCs w:val="22"/>
        </w:rPr>
        <w:t>berikut</w:t>
      </w:r>
      <w:proofErr w:type="spellEnd"/>
      <w:r w:rsidRPr="00F719EE">
        <w:rPr>
          <w:sz w:val="22"/>
          <w:szCs w:val="22"/>
        </w:rPr>
        <w:t xml:space="preserve">: </w:t>
      </w:r>
    </w:p>
    <w:p w:rsidR="00F719EE" w:rsidRPr="00F719EE" w:rsidRDefault="00F719EE" w:rsidP="00F719EE">
      <w:pPr>
        <w:spacing w:line="360" w:lineRule="auto"/>
        <w:rPr>
          <w:sz w:val="22"/>
          <w:szCs w:val="22"/>
        </w:rPr>
      </w:pPr>
    </w:p>
    <w:p w:rsidR="00F719EE" w:rsidRDefault="00F719EE" w:rsidP="00F719EE">
      <w:pPr>
        <w:spacing w:line="360" w:lineRule="auto"/>
        <w:rPr>
          <w:sz w:val="22"/>
          <w:szCs w:val="22"/>
        </w:rPr>
      </w:pPr>
    </w:p>
    <w:p w:rsidR="00F719EE" w:rsidRPr="00F719EE" w:rsidRDefault="00F719EE" w:rsidP="00F719EE">
      <w:pPr>
        <w:spacing w:line="360" w:lineRule="auto"/>
        <w:rPr>
          <w:sz w:val="22"/>
          <w:szCs w:val="22"/>
        </w:rPr>
      </w:pPr>
      <w:r w:rsidRPr="00F719EE">
        <w:rPr>
          <w:sz w:val="22"/>
          <w:szCs w:val="22"/>
        </w:rPr>
        <w:tab/>
      </w:r>
    </w:p>
    <w:p w:rsidR="00F719EE" w:rsidRPr="00F719EE" w:rsidRDefault="00F719EE" w:rsidP="00F719EE">
      <w:pPr>
        <w:spacing w:line="360" w:lineRule="auto"/>
        <w:rPr>
          <w:sz w:val="22"/>
          <w:szCs w:val="22"/>
        </w:rPr>
      </w:pPr>
      <w:proofErr w:type="spellStart"/>
      <w:proofErr w:type="gramStart"/>
      <w:r w:rsidRPr="00F719EE">
        <w:rPr>
          <w:b/>
          <w:sz w:val="22"/>
          <w:szCs w:val="22"/>
        </w:rPr>
        <w:t>Keterangan</w:t>
      </w:r>
      <w:proofErr w:type="spellEnd"/>
      <w:r w:rsidRPr="00F719EE">
        <w:rPr>
          <w:b/>
          <w:sz w:val="22"/>
          <w:szCs w:val="22"/>
        </w:rPr>
        <w:t xml:space="preserve"> :</w:t>
      </w:r>
      <w:proofErr w:type="gramEnd"/>
    </w:p>
    <w:p w:rsidR="00F719EE" w:rsidRPr="00F719EE" w:rsidRDefault="00F719EE" w:rsidP="00F719EE">
      <w:pPr>
        <w:spacing w:line="360" w:lineRule="auto"/>
        <w:jc w:val="both"/>
        <w:rPr>
          <w:sz w:val="22"/>
          <w:szCs w:val="22"/>
        </w:rPr>
      </w:pPr>
      <w:proofErr w:type="gramStart"/>
      <w:r w:rsidRPr="00F719EE">
        <w:rPr>
          <w:sz w:val="22"/>
          <w:szCs w:val="22"/>
        </w:rPr>
        <w:t>E :</w:t>
      </w:r>
      <w:proofErr w:type="gramEnd"/>
      <w:r w:rsidRPr="00F719EE">
        <w:rPr>
          <w:sz w:val="22"/>
          <w:szCs w:val="22"/>
        </w:rPr>
        <w:t xml:space="preserve"> </w:t>
      </w:r>
      <w:proofErr w:type="spellStart"/>
      <w:r w:rsidRPr="00F719EE">
        <w:rPr>
          <w:sz w:val="22"/>
          <w:szCs w:val="22"/>
        </w:rPr>
        <w:t>Kelompok</w:t>
      </w:r>
      <w:proofErr w:type="spellEnd"/>
      <w:r w:rsidRPr="00F719EE">
        <w:rPr>
          <w:sz w:val="22"/>
          <w:szCs w:val="22"/>
        </w:rPr>
        <w:t xml:space="preserve"> </w:t>
      </w:r>
      <w:proofErr w:type="spellStart"/>
      <w:r w:rsidRPr="00F719EE">
        <w:rPr>
          <w:sz w:val="22"/>
          <w:szCs w:val="22"/>
        </w:rPr>
        <w:t>Eksperimen</w:t>
      </w:r>
      <w:proofErr w:type="spellEnd"/>
    </w:p>
    <w:p w:rsidR="00F719EE" w:rsidRPr="00F719EE" w:rsidRDefault="00F719EE" w:rsidP="00F719EE">
      <w:pPr>
        <w:spacing w:line="360" w:lineRule="auto"/>
        <w:jc w:val="both"/>
        <w:rPr>
          <w:sz w:val="22"/>
          <w:szCs w:val="22"/>
        </w:rPr>
      </w:pPr>
      <w:proofErr w:type="gramStart"/>
      <w:r w:rsidRPr="00F719EE">
        <w:rPr>
          <w:sz w:val="22"/>
          <w:szCs w:val="22"/>
        </w:rPr>
        <w:t>K :</w:t>
      </w:r>
      <w:proofErr w:type="gramEnd"/>
      <w:r w:rsidRPr="00F719EE">
        <w:rPr>
          <w:sz w:val="22"/>
          <w:szCs w:val="22"/>
        </w:rPr>
        <w:t xml:space="preserve"> </w:t>
      </w:r>
      <w:proofErr w:type="spellStart"/>
      <w:r w:rsidRPr="00F719EE">
        <w:rPr>
          <w:sz w:val="22"/>
          <w:szCs w:val="22"/>
        </w:rPr>
        <w:t>Kelompok</w:t>
      </w:r>
      <w:proofErr w:type="spellEnd"/>
      <w:r w:rsidRPr="00F719EE">
        <w:rPr>
          <w:sz w:val="22"/>
          <w:szCs w:val="22"/>
        </w:rPr>
        <w:t xml:space="preserve"> </w:t>
      </w:r>
      <w:proofErr w:type="spellStart"/>
      <w:r w:rsidRPr="00F719EE">
        <w:rPr>
          <w:sz w:val="22"/>
          <w:szCs w:val="22"/>
        </w:rPr>
        <w:t>Kontrol</w:t>
      </w:r>
      <w:proofErr w:type="spellEnd"/>
    </w:p>
    <w:p w:rsidR="00F719EE" w:rsidRPr="00F719EE" w:rsidRDefault="00F719EE" w:rsidP="00F719EE">
      <w:pPr>
        <w:spacing w:line="360" w:lineRule="auto"/>
        <w:ind w:left="284" w:hanging="284"/>
        <w:jc w:val="both"/>
        <w:rPr>
          <w:sz w:val="22"/>
          <w:szCs w:val="22"/>
        </w:rPr>
      </w:pPr>
      <w:r w:rsidRPr="00F719EE">
        <w:rPr>
          <w:sz w:val="22"/>
          <w:szCs w:val="22"/>
        </w:rPr>
        <w:t>O</w:t>
      </w:r>
      <w:r w:rsidRPr="00F719EE">
        <w:rPr>
          <w:sz w:val="22"/>
          <w:szCs w:val="22"/>
          <w:vertAlign w:val="subscript"/>
        </w:rPr>
        <w:t>1</w:t>
      </w:r>
      <w:r w:rsidRPr="00F719EE">
        <w:rPr>
          <w:sz w:val="22"/>
          <w:szCs w:val="22"/>
        </w:rPr>
        <w:t>: Preset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awal</w:t>
      </w:r>
      <w:proofErr w:type="spellEnd"/>
      <w:r w:rsidRPr="00F719EE">
        <w:rPr>
          <w:sz w:val="22"/>
          <w:szCs w:val="22"/>
        </w:rPr>
        <w:t xml:space="preserve">) </w:t>
      </w:r>
      <w:proofErr w:type="spellStart"/>
      <w:r w:rsidRPr="00F719EE">
        <w:rPr>
          <w:sz w:val="22"/>
          <w:szCs w:val="22"/>
        </w:rPr>
        <w:t>dilakukan</w:t>
      </w:r>
      <w:proofErr w:type="spellEnd"/>
      <w:r w:rsidRPr="00F719EE">
        <w:rPr>
          <w:sz w:val="22"/>
          <w:szCs w:val="22"/>
        </w:rPr>
        <w:t xml:space="preserve"> pada </w:t>
      </w:r>
      <w:proofErr w:type="spellStart"/>
      <w:r w:rsidRPr="00F719EE">
        <w:rPr>
          <w:sz w:val="22"/>
          <w:szCs w:val="22"/>
        </w:rPr>
        <w:t>pertemuan</w:t>
      </w:r>
      <w:proofErr w:type="spellEnd"/>
      <w:r w:rsidRPr="00F719EE">
        <w:rPr>
          <w:sz w:val="22"/>
          <w:szCs w:val="22"/>
        </w:rPr>
        <w:t xml:space="preserve"> </w:t>
      </w:r>
      <w:proofErr w:type="spellStart"/>
      <w:r w:rsidRPr="00F719EE">
        <w:rPr>
          <w:sz w:val="22"/>
          <w:szCs w:val="22"/>
        </w:rPr>
        <w:t>pertama</w:t>
      </w:r>
      <w:proofErr w:type="spellEnd"/>
      <w:r w:rsidRPr="00F719EE">
        <w:rPr>
          <w:sz w:val="22"/>
          <w:szCs w:val="22"/>
        </w:rPr>
        <w:t xml:space="preserve"> untuk </w:t>
      </w:r>
      <w:proofErr w:type="spellStart"/>
      <w:r w:rsidRPr="00F719EE">
        <w:rPr>
          <w:sz w:val="22"/>
          <w:szCs w:val="22"/>
        </w:rPr>
        <w:t>mengetahui</w:t>
      </w:r>
      <w:proofErr w:type="spellEnd"/>
      <w:r w:rsidRPr="00F719EE">
        <w:rPr>
          <w:sz w:val="22"/>
          <w:szCs w:val="22"/>
        </w:rPr>
        <w:t xml:space="preserve"> </w:t>
      </w:r>
      <w:proofErr w:type="spellStart"/>
      <w:r w:rsidRPr="00F719EE">
        <w:rPr>
          <w:sz w:val="22"/>
          <w:szCs w:val="22"/>
        </w:rPr>
        <w:t>hasil</w:t>
      </w:r>
      <w:proofErr w:type="spellEnd"/>
      <w:r w:rsidRPr="00F719EE">
        <w:rPr>
          <w:sz w:val="22"/>
          <w:szCs w:val="22"/>
        </w:rPr>
        <w:t xml:space="preserve"> </w:t>
      </w:r>
      <w:proofErr w:type="spellStart"/>
      <w:r w:rsidRPr="00F719EE">
        <w:rPr>
          <w:sz w:val="22"/>
          <w:szCs w:val="22"/>
        </w:rPr>
        <w:t>belajar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pada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eksperimen</w:t>
      </w:r>
      <w:proofErr w:type="spellEnd"/>
      <w:r w:rsidRPr="00F719EE">
        <w:rPr>
          <w:sz w:val="22"/>
          <w:szCs w:val="22"/>
        </w:rPr>
        <w:t>.</w:t>
      </w:r>
    </w:p>
    <w:p w:rsidR="00F719EE" w:rsidRPr="00F719EE" w:rsidRDefault="00F719EE" w:rsidP="00F719EE">
      <w:pPr>
        <w:spacing w:line="360" w:lineRule="auto"/>
        <w:jc w:val="both"/>
        <w:rPr>
          <w:sz w:val="22"/>
          <w:szCs w:val="22"/>
        </w:rPr>
      </w:pPr>
      <w:r w:rsidRPr="00F719EE">
        <w:rPr>
          <w:sz w:val="22"/>
          <w:szCs w:val="22"/>
        </w:rPr>
        <w:t>O</w:t>
      </w:r>
      <w:r w:rsidRPr="00F719EE">
        <w:rPr>
          <w:sz w:val="22"/>
          <w:szCs w:val="22"/>
          <w:vertAlign w:val="subscript"/>
        </w:rPr>
        <w:t>2</w:t>
      </w:r>
      <w:r w:rsidRPr="00F719EE">
        <w:rPr>
          <w:sz w:val="22"/>
          <w:szCs w:val="22"/>
        </w:rPr>
        <w:t>: Posttest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akhir</w:t>
      </w:r>
      <w:proofErr w:type="spellEnd"/>
      <w:r w:rsidRPr="00F719EE">
        <w:rPr>
          <w:sz w:val="22"/>
          <w:szCs w:val="22"/>
        </w:rPr>
        <w:t xml:space="preserve">) </w:t>
      </w:r>
      <w:proofErr w:type="spellStart"/>
      <w:r w:rsidRPr="00F719EE">
        <w:rPr>
          <w:sz w:val="22"/>
          <w:szCs w:val="22"/>
        </w:rPr>
        <w:t>dilakukan</w:t>
      </w:r>
      <w:proofErr w:type="spellEnd"/>
      <w:r w:rsidRPr="00F719EE">
        <w:rPr>
          <w:sz w:val="22"/>
          <w:szCs w:val="22"/>
        </w:rPr>
        <w:t xml:space="preserve"> pada </w:t>
      </w:r>
      <w:proofErr w:type="spellStart"/>
      <w:r w:rsidRPr="00F719EE">
        <w:rPr>
          <w:sz w:val="22"/>
          <w:szCs w:val="22"/>
        </w:rPr>
        <w:t>akhir</w:t>
      </w:r>
      <w:proofErr w:type="spellEnd"/>
      <w:r w:rsidRPr="00F719EE">
        <w:rPr>
          <w:sz w:val="22"/>
          <w:szCs w:val="22"/>
        </w:rPr>
        <w:t xml:space="preserve"> </w:t>
      </w:r>
      <w:proofErr w:type="spellStart"/>
      <w:r w:rsidRPr="00F719EE">
        <w:rPr>
          <w:sz w:val="22"/>
          <w:szCs w:val="22"/>
        </w:rPr>
        <w:t>pertemuan</w:t>
      </w:r>
      <w:proofErr w:type="spellEnd"/>
      <w:r w:rsidRPr="00F719EE">
        <w:rPr>
          <w:sz w:val="22"/>
          <w:szCs w:val="22"/>
        </w:rPr>
        <w:t xml:space="preserve"> untuk </w:t>
      </w:r>
      <w:proofErr w:type="spellStart"/>
      <w:r w:rsidRPr="00F719EE">
        <w:rPr>
          <w:sz w:val="22"/>
          <w:szCs w:val="22"/>
        </w:rPr>
        <w:t>mengetahui</w:t>
      </w:r>
      <w:proofErr w:type="spellEnd"/>
      <w:r w:rsidRPr="00F719EE">
        <w:rPr>
          <w:sz w:val="22"/>
          <w:szCs w:val="22"/>
        </w:rPr>
        <w:t xml:space="preserve"> </w:t>
      </w:r>
      <w:proofErr w:type="spellStart"/>
      <w:r w:rsidRPr="00F719EE">
        <w:rPr>
          <w:sz w:val="22"/>
          <w:szCs w:val="22"/>
        </w:rPr>
        <w:t>seberapa</w:t>
      </w:r>
      <w:proofErr w:type="spellEnd"/>
      <w:r w:rsidRPr="00F719EE">
        <w:rPr>
          <w:sz w:val="22"/>
          <w:szCs w:val="22"/>
        </w:rPr>
        <w:t xml:space="preserve"> </w:t>
      </w:r>
      <w:proofErr w:type="spellStart"/>
      <w:r w:rsidRPr="00F719EE">
        <w:rPr>
          <w:sz w:val="22"/>
          <w:szCs w:val="22"/>
        </w:rPr>
        <w:t>besar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w:t>
      </w:r>
      <w:proofErr w:type="spellStart"/>
      <w:r w:rsidRPr="00F719EE">
        <w:rPr>
          <w:sz w:val="22"/>
          <w:szCs w:val="22"/>
        </w:rPr>
        <w:t>dapat</w:t>
      </w:r>
      <w:proofErr w:type="spellEnd"/>
      <w:r w:rsidRPr="00F719EE">
        <w:rPr>
          <w:sz w:val="22"/>
          <w:szCs w:val="22"/>
        </w:rPr>
        <w:t xml:space="preserve"> </w:t>
      </w:r>
      <w:proofErr w:type="spellStart"/>
      <w:r w:rsidRPr="00F719EE">
        <w:rPr>
          <w:sz w:val="22"/>
          <w:szCs w:val="22"/>
        </w:rPr>
        <w:t>menyerap</w:t>
      </w:r>
      <w:proofErr w:type="spellEnd"/>
      <w:r w:rsidRPr="00F719EE">
        <w:rPr>
          <w:sz w:val="22"/>
          <w:szCs w:val="22"/>
        </w:rPr>
        <w:t xml:space="preserve"> </w:t>
      </w:r>
      <w:proofErr w:type="spellStart"/>
      <w:r w:rsidRPr="00F719EE">
        <w:rPr>
          <w:sz w:val="22"/>
          <w:szCs w:val="22"/>
        </w:rPr>
        <w:t>materi</w:t>
      </w:r>
      <w:proofErr w:type="spellEnd"/>
      <w:r w:rsidRPr="00F719EE">
        <w:rPr>
          <w:sz w:val="22"/>
          <w:szCs w:val="22"/>
        </w:rPr>
        <w:t xml:space="preserve"> yang </w:t>
      </w:r>
      <w:proofErr w:type="spellStart"/>
      <w:r w:rsidRPr="00F719EE">
        <w:rPr>
          <w:sz w:val="22"/>
          <w:szCs w:val="22"/>
        </w:rPr>
        <w:t>telah</w:t>
      </w:r>
      <w:proofErr w:type="spellEnd"/>
      <w:r w:rsidRPr="00F719EE">
        <w:rPr>
          <w:sz w:val="22"/>
          <w:szCs w:val="22"/>
        </w:rPr>
        <w:t xml:space="preserve"> </w:t>
      </w:r>
      <w:proofErr w:type="spellStart"/>
      <w:r w:rsidRPr="00F719EE">
        <w:rPr>
          <w:sz w:val="22"/>
          <w:szCs w:val="22"/>
        </w:rPr>
        <w:t>disampaikan</w:t>
      </w:r>
      <w:proofErr w:type="spellEnd"/>
      <w:r w:rsidRPr="00F719EE">
        <w:rPr>
          <w:sz w:val="22"/>
          <w:szCs w:val="22"/>
        </w:rPr>
        <w:t xml:space="preserve"> dan untuk </w:t>
      </w:r>
      <w:proofErr w:type="spellStart"/>
      <w:r w:rsidRPr="00F719EE">
        <w:rPr>
          <w:sz w:val="22"/>
          <w:szCs w:val="22"/>
        </w:rPr>
        <w:t>mengetahui</w:t>
      </w:r>
      <w:proofErr w:type="spellEnd"/>
      <w:r w:rsidRPr="00F719EE">
        <w:rPr>
          <w:sz w:val="22"/>
          <w:szCs w:val="22"/>
        </w:rPr>
        <w:t xml:space="preserve"> </w:t>
      </w:r>
      <w:proofErr w:type="spellStart"/>
      <w:r w:rsidRPr="00F719EE">
        <w:rPr>
          <w:sz w:val="22"/>
          <w:szCs w:val="22"/>
        </w:rPr>
        <w:t>seberapa</w:t>
      </w:r>
      <w:proofErr w:type="spellEnd"/>
      <w:r w:rsidRPr="00F719EE">
        <w:rPr>
          <w:sz w:val="22"/>
          <w:szCs w:val="22"/>
        </w:rPr>
        <w:t xml:space="preserve"> </w:t>
      </w:r>
      <w:proofErr w:type="spellStart"/>
      <w:r w:rsidRPr="00F719EE">
        <w:rPr>
          <w:sz w:val="22"/>
          <w:szCs w:val="22"/>
        </w:rPr>
        <w:t>efektifnya</w:t>
      </w:r>
      <w:proofErr w:type="spellEnd"/>
      <w:r w:rsidRPr="00F719EE">
        <w:rPr>
          <w:sz w:val="22"/>
          <w:szCs w:val="22"/>
        </w:rPr>
        <w:t xml:space="preserve"> </w:t>
      </w:r>
      <w:proofErr w:type="spellStart"/>
      <w:r w:rsidRPr="00F719EE">
        <w:rPr>
          <w:sz w:val="22"/>
          <w:szCs w:val="22"/>
        </w:rPr>
        <w:t>kemampuan</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pada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eksperimen</w:t>
      </w:r>
      <w:proofErr w:type="spellEnd"/>
      <w:r w:rsidRPr="00F719EE">
        <w:rPr>
          <w:sz w:val="22"/>
          <w:szCs w:val="22"/>
        </w:rPr>
        <w:t>.</w:t>
      </w:r>
    </w:p>
    <w:p w:rsidR="00F719EE" w:rsidRPr="00F719EE" w:rsidRDefault="00F719EE" w:rsidP="00F719EE">
      <w:pPr>
        <w:spacing w:line="360" w:lineRule="auto"/>
        <w:jc w:val="both"/>
        <w:rPr>
          <w:sz w:val="22"/>
          <w:szCs w:val="22"/>
        </w:rPr>
      </w:pPr>
      <w:r w:rsidRPr="00F719EE">
        <w:rPr>
          <w:sz w:val="22"/>
          <w:szCs w:val="22"/>
        </w:rPr>
        <w:t>O</w:t>
      </w:r>
      <w:proofErr w:type="gramStart"/>
      <w:r w:rsidRPr="00F719EE">
        <w:rPr>
          <w:sz w:val="22"/>
          <w:szCs w:val="22"/>
          <w:vertAlign w:val="subscript"/>
        </w:rPr>
        <w:t xml:space="preserve">3 </w:t>
      </w:r>
      <w:r w:rsidRPr="00F719EE">
        <w:rPr>
          <w:sz w:val="22"/>
          <w:szCs w:val="22"/>
        </w:rPr>
        <w:t>:</w:t>
      </w:r>
      <w:proofErr w:type="gramEnd"/>
      <w:r w:rsidRPr="00F719EE">
        <w:rPr>
          <w:sz w:val="22"/>
          <w:szCs w:val="22"/>
        </w:rPr>
        <w:t xml:space="preserve"> Pre-test.</w:t>
      </w:r>
    </w:p>
    <w:p w:rsidR="00F719EE" w:rsidRPr="00F719EE" w:rsidRDefault="00F719EE" w:rsidP="00F719EE">
      <w:pPr>
        <w:spacing w:line="360" w:lineRule="auto"/>
        <w:jc w:val="both"/>
        <w:rPr>
          <w:sz w:val="22"/>
          <w:szCs w:val="22"/>
        </w:rPr>
      </w:pPr>
      <w:r w:rsidRPr="00F719EE">
        <w:rPr>
          <w:sz w:val="22"/>
          <w:szCs w:val="22"/>
        </w:rPr>
        <w:t>O</w:t>
      </w:r>
      <w:proofErr w:type="gramStart"/>
      <w:r w:rsidRPr="00F719EE">
        <w:rPr>
          <w:sz w:val="22"/>
          <w:szCs w:val="22"/>
          <w:vertAlign w:val="subscript"/>
        </w:rPr>
        <w:t xml:space="preserve">4 </w:t>
      </w:r>
      <w:r w:rsidRPr="00F719EE">
        <w:rPr>
          <w:sz w:val="22"/>
          <w:szCs w:val="22"/>
        </w:rPr>
        <w:t>:</w:t>
      </w:r>
      <w:proofErr w:type="gramEnd"/>
      <w:r w:rsidRPr="00F719EE">
        <w:rPr>
          <w:sz w:val="22"/>
          <w:szCs w:val="22"/>
        </w:rPr>
        <w:t xml:space="preserve"> Post-test.</w:t>
      </w:r>
    </w:p>
    <w:p w:rsidR="00F719EE" w:rsidRPr="00F719EE" w:rsidRDefault="00F719EE" w:rsidP="00F719EE">
      <w:pPr>
        <w:spacing w:line="360" w:lineRule="auto"/>
        <w:ind w:firstLine="720"/>
        <w:jc w:val="both"/>
        <w:rPr>
          <w:sz w:val="22"/>
          <w:szCs w:val="22"/>
        </w:rPr>
      </w:pPr>
      <w:r w:rsidRPr="00F719EE">
        <w:rPr>
          <w:sz w:val="22"/>
          <w:szCs w:val="22"/>
        </w:rPr>
        <w:t xml:space="preserve">Pada </w:t>
      </w:r>
      <w:proofErr w:type="spellStart"/>
      <w:r w:rsidRPr="00F719EE">
        <w:rPr>
          <w:sz w:val="22"/>
          <w:szCs w:val="22"/>
        </w:rPr>
        <w:t>saat</w:t>
      </w:r>
      <w:proofErr w:type="spellEnd"/>
      <w:r w:rsidRPr="00F719EE">
        <w:rPr>
          <w:sz w:val="22"/>
          <w:szCs w:val="22"/>
        </w:rPr>
        <w:t xml:space="preserve"> proses </w:t>
      </w:r>
      <w:proofErr w:type="spellStart"/>
      <w:r w:rsidRPr="00F719EE">
        <w:rPr>
          <w:sz w:val="22"/>
          <w:szCs w:val="22"/>
        </w:rPr>
        <w:t>pembelajaran</w:t>
      </w:r>
      <w:proofErr w:type="spellEnd"/>
      <w:r w:rsidRPr="00F719EE">
        <w:rPr>
          <w:sz w:val="22"/>
          <w:szCs w:val="22"/>
        </w:rPr>
        <w:t xml:space="preserve">, </w:t>
      </w:r>
      <w:proofErr w:type="spellStart"/>
      <w:r w:rsidRPr="00F719EE">
        <w:rPr>
          <w:sz w:val="22"/>
          <w:szCs w:val="22"/>
        </w:rPr>
        <w:t>peneliti</w:t>
      </w:r>
      <w:proofErr w:type="spellEnd"/>
      <w:r w:rsidRPr="00F719EE">
        <w:rPr>
          <w:sz w:val="22"/>
          <w:szCs w:val="22"/>
        </w:rPr>
        <w:t xml:space="preserve"> </w:t>
      </w:r>
      <w:proofErr w:type="spellStart"/>
      <w:r w:rsidRPr="00F719EE">
        <w:rPr>
          <w:sz w:val="22"/>
          <w:szCs w:val="22"/>
        </w:rPr>
        <w:t>menggunakan</w:t>
      </w:r>
      <w:proofErr w:type="spellEnd"/>
      <w:r w:rsidRPr="00F719EE">
        <w:rPr>
          <w:sz w:val="22"/>
          <w:szCs w:val="22"/>
        </w:rPr>
        <w:t xml:space="preserve"> </w:t>
      </w:r>
      <w:proofErr w:type="spellStart"/>
      <w:r w:rsidRPr="00F719EE">
        <w:rPr>
          <w:sz w:val="22"/>
          <w:szCs w:val="22"/>
        </w:rPr>
        <w:t>tahap</w:t>
      </w:r>
      <w:proofErr w:type="spellEnd"/>
      <w:r w:rsidRPr="00F719EE">
        <w:rPr>
          <w:sz w:val="22"/>
          <w:szCs w:val="22"/>
        </w:rPr>
        <w:t xml:space="preserve"> </w:t>
      </w:r>
      <w:proofErr w:type="spellStart"/>
      <w:r w:rsidRPr="00F719EE">
        <w:rPr>
          <w:sz w:val="22"/>
          <w:szCs w:val="22"/>
        </w:rPr>
        <w:t>pembelajaran</w:t>
      </w:r>
      <w:proofErr w:type="spellEnd"/>
      <w:r w:rsidRPr="00F719EE">
        <w:rPr>
          <w:sz w:val="22"/>
          <w:szCs w:val="22"/>
        </w:rPr>
        <w:t xml:space="preserve"> </w:t>
      </w:r>
      <w:proofErr w:type="spellStart"/>
      <w:r w:rsidRPr="00F719EE">
        <w:rPr>
          <w:sz w:val="22"/>
          <w:szCs w:val="22"/>
        </w:rPr>
        <w:t>sesuai</w:t>
      </w:r>
      <w:proofErr w:type="spellEnd"/>
      <w:r w:rsidRPr="00F719EE">
        <w:rPr>
          <w:sz w:val="22"/>
          <w:szCs w:val="22"/>
        </w:rPr>
        <w:t xml:space="preserve"> dengan model </w:t>
      </w:r>
      <w:proofErr w:type="spellStart"/>
      <w:r w:rsidRPr="00F719EE">
        <w:rPr>
          <w:sz w:val="22"/>
          <w:szCs w:val="22"/>
        </w:rPr>
        <w:t>model</w:t>
      </w:r>
      <w:proofErr w:type="spellEnd"/>
      <w:r w:rsidRPr="00F719EE">
        <w:rPr>
          <w:sz w:val="22"/>
          <w:szCs w:val="22"/>
        </w:rPr>
        <w:t xml:space="preserve"> </w:t>
      </w:r>
      <w:proofErr w:type="spellStart"/>
      <w:r w:rsidRPr="00F719EE">
        <w:rPr>
          <w:sz w:val="22"/>
          <w:szCs w:val="22"/>
        </w:rPr>
        <w:t>pembelajaran</w:t>
      </w:r>
      <w:proofErr w:type="spellEnd"/>
      <w:r w:rsidRPr="00F719EE">
        <w:rPr>
          <w:sz w:val="22"/>
          <w:szCs w:val="22"/>
        </w:rPr>
        <w:t xml:space="preserve"> </w:t>
      </w:r>
      <w:r w:rsidRPr="00F719EE">
        <w:rPr>
          <w:rFonts w:asciiTheme="majorBidi" w:hAnsiTheme="majorBidi" w:cstheme="majorBidi"/>
          <w:i/>
          <w:iCs/>
          <w:sz w:val="22"/>
          <w:szCs w:val="22"/>
        </w:rPr>
        <w:t>MEA (Means-Ends Analysis)</w:t>
      </w:r>
    </w:p>
    <w:p w:rsidR="00F719EE" w:rsidRPr="00F719EE" w:rsidRDefault="00F719EE" w:rsidP="00F719EE">
      <w:pPr>
        <w:pStyle w:val="Default"/>
        <w:spacing w:line="360" w:lineRule="auto"/>
        <w:ind w:firstLine="709"/>
        <w:jc w:val="both"/>
        <w:rPr>
          <w:rFonts w:asciiTheme="majorBidi" w:hAnsiTheme="majorBidi" w:cstheme="majorBidi"/>
          <w:sz w:val="22"/>
          <w:szCs w:val="22"/>
        </w:rPr>
      </w:pPr>
      <w:r w:rsidRPr="00F719EE">
        <w:rPr>
          <w:rFonts w:asciiTheme="majorBidi" w:hAnsiTheme="majorBidi" w:cstheme="majorBidi"/>
          <w:sz w:val="22"/>
          <w:szCs w:val="22"/>
        </w:rPr>
        <w:t xml:space="preserve">Langkah-langkah MEA melibatkan proses pemecahan masalah dan komunikasi di setiap langkahnya. Pada tahap pertama, pemecahan masalah dituntut untuk membaca dan menafsirkan makna dan masalah. Pada tahap kedua, ia harus mengamati dan membuat dugaan, lalu mengumpulkan informasi. Pada tahap ketiga, siswa dituntut untuk mengkomunikasikan dan menjelaskan pemikirannya tentang ide matematika, menggunakan bahasa matematika untuk </w:t>
      </w:r>
      <w:r w:rsidRPr="00F719EE">
        <w:rPr>
          <w:rFonts w:asciiTheme="majorBidi" w:hAnsiTheme="majorBidi" w:cstheme="majorBidi"/>
          <w:sz w:val="22"/>
          <w:szCs w:val="22"/>
        </w:rPr>
        <w:lastRenderedPageBreak/>
        <w:t xml:space="preserve">menyajikan ide yang menggambarkan hubungan dan pembuatan model (Juanda, 2014:106). Untuk mencapai </w:t>
      </w:r>
      <w:r w:rsidRPr="00F719EE">
        <w:rPr>
          <w:rFonts w:asciiTheme="majorBidi" w:hAnsiTheme="majorBidi" w:cstheme="majorBidi"/>
          <w:i/>
          <w:iCs/>
          <w:sz w:val="22"/>
          <w:szCs w:val="22"/>
        </w:rPr>
        <w:t xml:space="preserve">goal state </w:t>
      </w:r>
      <w:r w:rsidRPr="00F719EE">
        <w:rPr>
          <w:rFonts w:asciiTheme="majorBidi" w:hAnsiTheme="majorBidi" w:cstheme="majorBidi"/>
          <w:sz w:val="22"/>
          <w:szCs w:val="22"/>
        </w:rPr>
        <w:t>dibutuhkan beberapa tahapan, antara lain:</w:t>
      </w:r>
    </w:p>
    <w:p w:rsidR="00F719EE" w:rsidRPr="00F719EE" w:rsidRDefault="00F719EE" w:rsidP="00F719EE">
      <w:pPr>
        <w:pStyle w:val="Default"/>
        <w:numPr>
          <w:ilvl w:val="0"/>
          <w:numId w:val="3"/>
        </w:numPr>
        <w:spacing w:line="360" w:lineRule="auto"/>
        <w:ind w:left="284" w:hanging="284"/>
        <w:jc w:val="both"/>
        <w:rPr>
          <w:rFonts w:asciiTheme="majorBidi" w:hAnsiTheme="majorBidi" w:cstheme="majorBidi"/>
          <w:sz w:val="22"/>
          <w:szCs w:val="22"/>
        </w:rPr>
      </w:pPr>
      <w:r w:rsidRPr="00F719EE">
        <w:rPr>
          <w:rFonts w:asciiTheme="majorBidi" w:hAnsiTheme="majorBidi" w:cstheme="majorBidi"/>
          <w:sz w:val="22"/>
          <w:szCs w:val="22"/>
        </w:rPr>
        <w:t xml:space="preserve">Identifikasi perbedaan antara </w:t>
      </w:r>
      <w:r w:rsidRPr="00F719EE">
        <w:rPr>
          <w:rFonts w:asciiTheme="majorBidi" w:hAnsiTheme="majorBidi" w:cstheme="majorBidi"/>
          <w:i/>
          <w:iCs/>
          <w:sz w:val="22"/>
          <w:szCs w:val="22"/>
        </w:rPr>
        <w:t xml:space="preserve">Current State </w:t>
      </w:r>
      <w:r w:rsidRPr="00F719EE">
        <w:rPr>
          <w:rFonts w:asciiTheme="majorBidi" w:hAnsiTheme="majorBidi" w:cstheme="majorBidi"/>
          <w:sz w:val="22"/>
          <w:szCs w:val="22"/>
        </w:rPr>
        <w:t xml:space="preserve">dan </w:t>
      </w:r>
      <w:r w:rsidRPr="00F719EE">
        <w:rPr>
          <w:rFonts w:asciiTheme="majorBidi" w:hAnsiTheme="majorBidi" w:cstheme="majorBidi"/>
          <w:i/>
          <w:iCs/>
          <w:sz w:val="22"/>
          <w:szCs w:val="22"/>
        </w:rPr>
        <w:t>Goal State</w:t>
      </w:r>
      <w:r w:rsidRPr="00F719EE">
        <w:rPr>
          <w:rFonts w:asciiTheme="majorBidi" w:hAnsiTheme="majorBidi" w:cstheme="majorBidi"/>
          <w:sz w:val="22"/>
          <w:szCs w:val="22"/>
        </w:rPr>
        <w:t xml:space="preserve">. </w:t>
      </w:r>
    </w:p>
    <w:p w:rsidR="00F719EE" w:rsidRPr="00F719EE" w:rsidRDefault="00F719EE" w:rsidP="00F719EE">
      <w:pPr>
        <w:pStyle w:val="Default"/>
        <w:spacing w:line="360" w:lineRule="auto"/>
        <w:ind w:left="284"/>
        <w:jc w:val="both"/>
        <w:rPr>
          <w:rFonts w:asciiTheme="majorBidi" w:hAnsiTheme="majorBidi" w:cstheme="majorBidi"/>
          <w:sz w:val="22"/>
          <w:szCs w:val="22"/>
        </w:rPr>
      </w:pPr>
      <w:r w:rsidRPr="00F719EE">
        <w:rPr>
          <w:rFonts w:asciiTheme="majorBidi" w:hAnsiTheme="majorBidi" w:cstheme="majorBidi"/>
          <w:sz w:val="22"/>
          <w:szCs w:val="22"/>
        </w:rPr>
        <w:t xml:space="preserve">Pada tahap ini, pemahaman dan pengetahuan konsep dasar matematika yang terdapat dalam permasalahan matematika yang disajikan dituntut oleh siswa. Dengan modal konsep, siswa dapat melihat sekecil apapun perbedaan yang terdapat antara </w:t>
      </w:r>
      <w:r w:rsidRPr="00F719EE">
        <w:rPr>
          <w:rFonts w:asciiTheme="majorBidi" w:hAnsiTheme="majorBidi" w:cstheme="majorBidi"/>
          <w:i/>
          <w:iCs/>
          <w:sz w:val="22"/>
          <w:szCs w:val="22"/>
        </w:rPr>
        <w:t xml:space="preserve">current state </w:t>
      </w:r>
      <w:r w:rsidRPr="00F719EE">
        <w:rPr>
          <w:rFonts w:asciiTheme="majorBidi" w:hAnsiTheme="majorBidi" w:cstheme="majorBidi"/>
          <w:sz w:val="22"/>
          <w:szCs w:val="22"/>
        </w:rPr>
        <w:t xml:space="preserve">dan </w:t>
      </w:r>
      <w:r w:rsidRPr="00F719EE">
        <w:rPr>
          <w:rFonts w:asciiTheme="majorBidi" w:hAnsiTheme="majorBidi" w:cstheme="majorBidi"/>
          <w:i/>
          <w:iCs/>
          <w:sz w:val="22"/>
          <w:szCs w:val="22"/>
        </w:rPr>
        <w:t>goal state</w:t>
      </w:r>
      <w:r w:rsidRPr="00F719EE">
        <w:rPr>
          <w:rFonts w:asciiTheme="majorBidi" w:hAnsiTheme="majorBidi" w:cstheme="majorBidi"/>
          <w:sz w:val="22"/>
          <w:szCs w:val="22"/>
        </w:rPr>
        <w:t xml:space="preserve">. </w:t>
      </w:r>
    </w:p>
    <w:p w:rsidR="00F719EE" w:rsidRPr="00F719EE" w:rsidRDefault="00F719EE" w:rsidP="00F719EE">
      <w:pPr>
        <w:pStyle w:val="Default"/>
        <w:numPr>
          <w:ilvl w:val="0"/>
          <w:numId w:val="3"/>
        </w:numPr>
        <w:spacing w:line="360" w:lineRule="auto"/>
        <w:ind w:left="284" w:hanging="284"/>
        <w:jc w:val="both"/>
        <w:rPr>
          <w:rFonts w:asciiTheme="majorBidi" w:hAnsiTheme="majorBidi" w:cstheme="majorBidi"/>
          <w:sz w:val="22"/>
          <w:szCs w:val="22"/>
        </w:rPr>
      </w:pPr>
      <w:r w:rsidRPr="00F719EE">
        <w:rPr>
          <w:rFonts w:asciiTheme="majorBidi" w:hAnsiTheme="majorBidi" w:cstheme="majorBidi"/>
          <w:sz w:val="22"/>
          <w:szCs w:val="22"/>
        </w:rPr>
        <w:t xml:space="preserve">Organisasi </w:t>
      </w:r>
      <w:r w:rsidRPr="00F719EE">
        <w:rPr>
          <w:rFonts w:asciiTheme="majorBidi" w:hAnsiTheme="majorBidi" w:cstheme="majorBidi"/>
          <w:i/>
          <w:iCs/>
          <w:sz w:val="22"/>
          <w:szCs w:val="22"/>
        </w:rPr>
        <w:t xml:space="preserve">subgoals </w:t>
      </w:r>
      <w:r w:rsidRPr="00F719EE">
        <w:rPr>
          <w:rFonts w:asciiTheme="majorBidi" w:hAnsiTheme="majorBidi" w:cstheme="majorBidi"/>
          <w:sz w:val="22"/>
          <w:szCs w:val="22"/>
        </w:rPr>
        <w:t xml:space="preserve">pada saat ini, </w:t>
      </w:r>
    </w:p>
    <w:p w:rsidR="00F719EE" w:rsidRPr="00F719EE" w:rsidRDefault="00F719EE" w:rsidP="00F719EE">
      <w:pPr>
        <w:pStyle w:val="Default"/>
        <w:spacing w:line="360" w:lineRule="auto"/>
        <w:ind w:left="284"/>
        <w:jc w:val="both"/>
        <w:rPr>
          <w:rFonts w:asciiTheme="majorBidi" w:hAnsiTheme="majorBidi" w:cstheme="majorBidi"/>
          <w:sz w:val="22"/>
          <w:szCs w:val="22"/>
        </w:rPr>
      </w:pPr>
      <w:r w:rsidRPr="00F719EE">
        <w:rPr>
          <w:rFonts w:asciiTheme="majorBidi" w:hAnsiTheme="majorBidi" w:cstheme="majorBidi"/>
          <w:sz w:val="22"/>
          <w:szCs w:val="22"/>
        </w:rPr>
        <w:t xml:space="preserve">Siswa diharuskan untuk menyusun </w:t>
      </w:r>
      <w:r w:rsidRPr="00F719EE">
        <w:rPr>
          <w:rFonts w:asciiTheme="majorBidi" w:hAnsiTheme="majorBidi" w:cstheme="majorBidi"/>
          <w:i/>
          <w:iCs/>
          <w:sz w:val="22"/>
          <w:szCs w:val="22"/>
        </w:rPr>
        <w:t xml:space="preserve">subgoals </w:t>
      </w:r>
      <w:r w:rsidRPr="00F719EE">
        <w:rPr>
          <w:rFonts w:asciiTheme="majorBidi" w:hAnsiTheme="majorBidi" w:cstheme="majorBidi"/>
          <w:sz w:val="22"/>
          <w:szCs w:val="22"/>
        </w:rPr>
        <w:t xml:space="preserve">dalam rangka menyelesaikan sebuah masalah. Pemecahan masalah yang bertahap dan kontinu sampai </w:t>
      </w:r>
      <w:r w:rsidRPr="00F719EE">
        <w:rPr>
          <w:rFonts w:asciiTheme="majorBidi" w:hAnsiTheme="majorBidi" w:cstheme="majorBidi"/>
          <w:i/>
          <w:iCs/>
          <w:sz w:val="22"/>
          <w:szCs w:val="22"/>
        </w:rPr>
        <w:t xml:space="preserve">goal state </w:t>
      </w:r>
      <w:r w:rsidRPr="00F719EE">
        <w:rPr>
          <w:rFonts w:asciiTheme="majorBidi" w:hAnsiTheme="majorBidi" w:cstheme="majorBidi"/>
          <w:sz w:val="22"/>
          <w:szCs w:val="22"/>
        </w:rPr>
        <w:t xml:space="preserve">dapat tercapai agar siswa lebih fokus dalam penyusunan ini. </w:t>
      </w:r>
    </w:p>
    <w:p w:rsidR="00F719EE" w:rsidRPr="00F719EE" w:rsidRDefault="00F719EE" w:rsidP="00F719EE">
      <w:pPr>
        <w:pStyle w:val="Default"/>
        <w:numPr>
          <w:ilvl w:val="0"/>
          <w:numId w:val="3"/>
        </w:numPr>
        <w:spacing w:line="360" w:lineRule="auto"/>
        <w:ind w:left="284" w:hanging="284"/>
        <w:jc w:val="both"/>
        <w:rPr>
          <w:rFonts w:asciiTheme="majorBidi" w:hAnsiTheme="majorBidi" w:cstheme="majorBidi"/>
          <w:sz w:val="22"/>
          <w:szCs w:val="22"/>
        </w:rPr>
      </w:pPr>
      <w:r w:rsidRPr="00F719EE">
        <w:rPr>
          <w:rFonts w:asciiTheme="majorBidi" w:hAnsiTheme="majorBidi" w:cstheme="majorBidi"/>
          <w:sz w:val="22"/>
          <w:szCs w:val="22"/>
        </w:rPr>
        <w:t xml:space="preserve">Pemilihan Operator atau Solusi </w:t>
      </w:r>
    </w:p>
    <w:p w:rsidR="00F719EE" w:rsidRPr="00F719EE" w:rsidRDefault="00F719EE" w:rsidP="00F719EE">
      <w:pPr>
        <w:autoSpaceDE w:val="0"/>
        <w:autoSpaceDN w:val="0"/>
        <w:adjustRightInd w:val="0"/>
        <w:spacing w:line="360" w:lineRule="auto"/>
        <w:ind w:left="284"/>
        <w:jc w:val="both"/>
        <w:rPr>
          <w:rFonts w:asciiTheme="majorBidi" w:eastAsiaTheme="minorHAnsi" w:hAnsiTheme="majorBidi" w:cstheme="majorBidi"/>
          <w:sz w:val="22"/>
          <w:szCs w:val="22"/>
        </w:rPr>
      </w:pPr>
      <w:r w:rsidRPr="00F719EE">
        <w:rPr>
          <w:rFonts w:asciiTheme="majorBidi" w:hAnsiTheme="majorBidi" w:cstheme="majorBidi"/>
          <w:sz w:val="22"/>
          <w:szCs w:val="22"/>
        </w:rPr>
        <w:t xml:space="preserve">Pada </w:t>
      </w:r>
      <w:proofErr w:type="spellStart"/>
      <w:r w:rsidRPr="00F719EE">
        <w:rPr>
          <w:rFonts w:asciiTheme="majorBidi" w:hAnsiTheme="majorBidi" w:cstheme="majorBidi"/>
          <w:sz w:val="22"/>
          <w:szCs w:val="22"/>
        </w:rPr>
        <w:t>tahapan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setelah</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subgoals </w:t>
      </w:r>
      <w:proofErr w:type="spellStart"/>
      <w:r w:rsidRPr="00F719EE">
        <w:rPr>
          <w:rFonts w:asciiTheme="majorBidi" w:hAnsiTheme="majorBidi" w:cstheme="majorBidi"/>
          <w:sz w:val="22"/>
          <w:szCs w:val="22"/>
        </w:rPr>
        <w:t>terbentuk</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ditekankan</w:t>
      </w:r>
      <w:proofErr w:type="spellEnd"/>
      <w:r w:rsidRPr="00F719EE">
        <w:rPr>
          <w:rFonts w:asciiTheme="majorBidi" w:hAnsiTheme="majorBidi" w:cstheme="majorBidi"/>
          <w:sz w:val="22"/>
          <w:szCs w:val="22"/>
        </w:rPr>
        <w:t xml:space="preserve"> untuk </w:t>
      </w:r>
      <w:proofErr w:type="spellStart"/>
      <w:r w:rsidRPr="00F719EE">
        <w:rPr>
          <w:rFonts w:asciiTheme="majorBidi" w:hAnsiTheme="majorBidi" w:cstheme="majorBidi"/>
          <w:sz w:val="22"/>
          <w:szCs w:val="22"/>
        </w:rPr>
        <w:t>menentukan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bagaimana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konsep</w:t>
      </w:r>
      <w:proofErr w:type="spellEnd"/>
      <w:r w:rsidRPr="00F719EE">
        <w:rPr>
          <w:rFonts w:asciiTheme="majorBidi" w:hAnsiTheme="majorBidi" w:cstheme="majorBidi"/>
          <w:sz w:val="22"/>
          <w:szCs w:val="22"/>
        </w:rPr>
        <w:t xml:space="preserve"> dan operator yang </w:t>
      </w:r>
      <w:proofErr w:type="spellStart"/>
      <w:r w:rsidRPr="00F719EE">
        <w:rPr>
          <w:rFonts w:asciiTheme="majorBidi" w:hAnsiTheme="majorBidi" w:cstheme="majorBidi"/>
          <w:sz w:val="22"/>
          <w:szCs w:val="22"/>
        </w:rPr>
        <w:t>tepat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memecahkan</w:t>
      </w:r>
      <w:proofErr w:type="spellEnd"/>
      <w:r w:rsidRPr="00F719EE">
        <w:rPr>
          <w:rFonts w:asciiTheme="majorBidi" w:hAnsiTheme="majorBidi" w:cstheme="majorBidi"/>
          <w:sz w:val="22"/>
          <w:szCs w:val="22"/>
        </w:rPr>
        <w:t xml:space="preserve"> subgoals </w:t>
      </w:r>
      <w:proofErr w:type="spellStart"/>
      <w:r w:rsidRPr="00F719EE">
        <w:rPr>
          <w:rFonts w:asciiTheme="majorBidi" w:hAnsiTheme="majorBidi" w:cstheme="majorBidi"/>
          <w:sz w:val="22"/>
          <w:szCs w:val="22"/>
        </w:rPr>
        <w:t>tersebut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Terpecahkannya</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subgoals </w:t>
      </w:r>
      <w:proofErr w:type="spellStart"/>
      <w:r w:rsidRPr="00F719EE">
        <w:rPr>
          <w:rFonts w:asciiTheme="majorBidi" w:hAnsiTheme="majorBidi" w:cstheme="majorBidi"/>
          <w:sz w:val="22"/>
          <w:szCs w:val="22"/>
        </w:rPr>
        <w:t>akan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menentukan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pemecahan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goal state </w:t>
      </w:r>
      <w:r w:rsidRPr="00F719EE">
        <w:rPr>
          <w:rFonts w:asciiTheme="majorBidi" w:hAnsiTheme="majorBidi" w:cstheme="majorBidi"/>
          <w:sz w:val="22"/>
          <w:szCs w:val="22"/>
        </w:rPr>
        <w:t xml:space="preserve">yang </w:t>
      </w:r>
      <w:proofErr w:type="spellStart"/>
      <w:r w:rsidRPr="00F719EE">
        <w:rPr>
          <w:rFonts w:asciiTheme="majorBidi" w:hAnsiTheme="majorBidi" w:cstheme="majorBidi"/>
          <w:sz w:val="22"/>
          <w:szCs w:val="22"/>
        </w:rPr>
        <w:t>sekaligus</w:t>
      </w:r>
      <w:proofErr w:type="spellEnd"/>
      <w:r w:rsidRPr="00F719EE">
        <w:rPr>
          <w:rFonts w:asciiTheme="majorBidi" w:hAnsiTheme="majorBidi" w:cstheme="majorBidi"/>
          <w:sz w:val="22"/>
          <w:szCs w:val="22"/>
        </w:rPr>
        <w:t xml:space="preserve"> juga </w:t>
      </w:r>
      <w:proofErr w:type="spellStart"/>
      <w:r w:rsidRPr="00F719EE">
        <w:rPr>
          <w:rFonts w:asciiTheme="majorBidi" w:hAnsiTheme="majorBidi" w:cstheme="majorBidi"/>
          <w:sz w:val="22"/>
          <w:szCs w:val="22"/>
        </w:rPr>
        <w:t>bisa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menjadi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solusi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utama</w:t>
      </w:r>
      <w:proofErr w:type="spellEnd"/>
      <w:r w:rsidRPr="00F719EE">
        <w:rPr>
          <w:rFonts w:asciiTheme="majorBidi" w:hAnsiTheme="majorBidi" w:cstheme="majorBidi"/>
          <w:sz w:val="22"/>
          <w:szCs w:val="22"/>
        </w:rPr>
        <w:t>.</w:t>
      </w:r>
    </w:p>
    <w:p w:rsidR="00691F40" w:rsidRDefault="00691F40">
      <w:pPr>
        <w:spacing w:before="3" w:line="160" w:lineRule="exact"/>
        <w:rPr>
          <w:sz w:val="17"/>
          <w:szCs w:val="17"/>
        </w:rPr>
      </w:pPr>
    </w:p>
    <w:p w:rsidR="007F6E64" w:rsidRDefault="007F6E64" w:rsidP="00DE2020">
      <w:pPr>
        <w:ind w:right="4691"/>
        <w:jc w:val="both"/>
        <w:rPr>
          <w:b/>
          <w:spacing w:val="-1"/>
          <w:sz w:val="24"/>
          <w:szCs w:val="24"/>
        </w:rPr>
      </w:pPr>
    </w:p>
    <w:p w:rsidR="00691F40" w:rsidRDefault="00E86CA3" w:rsidP="00DE2020">
      <w:pPr>
        <w:ind w:right="4691"/>
        <w:jc w:val="both"/>
        <w:rPr>
          <w:sz w:val="24"/>
          <w:szCs w:val="24"/>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pPr>
        <w:spacing w:before="7" w:line="120" w:lineRule="exact"/>
        <w:rPr>
          <w:sz w:val="12"/>
          <w:szCs w:val="12"/>
        </w:rPr>
      </w:pPr>
    </w:p>
    <w:p w:rsidR="00F719EE" w:rsidRPr="00F719EE" w:rsidRDefault="00F719EE" w:rsidP="00F719EE">
      <w:pPr>
        <w:spacing w:line="360" w:lineRule="auto"/>
        <w:ind w:firstLine="709"/>
        <w:jc w:val="both"/>
        <w:rPr>
          <w:b/>
          <w:sz w:val="22"/>
          <w:szCs w:val="22"/>
        </w:rPr>
      </w:pP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dilaksanakan</w:t>
      </w:r>
      <w:proofErr w:type="spellEnd"/>
      <w:r w:rsidRPr="00F719EE">
        <w:rPr>
          <w:sz w:val="22"/>
          <w:szCs w:val="22"/>
        </w:rPr>
        <w:t xml:space="preserve"> di MTS </w:t>
      </w:r>
      <w:proofErr w:type="spellStart"/>
      <w:r w:rsidRPr="00F719EE">
        <w:rPr>
          <w:sz w:val="22"/>
          <w:szCs w:val="22"/>
        </w:rPr>
        <w:t>Guppi</w:t>
      </w:r>
      <w:proofErr w:type="spellEnd"/>
      <w:r w:rsidRPr="00F719EE">
        <w:rPr>
          <w:sz w:val="22"/>
          <w:szCs w:val="22"/>
        </w:rPr>
        <w:t xml:space="preserve"> Kota </w:t>
      </w:r>
      <w:proofErr w:type="spellStart"/>
      <w:r w:rsidRPr="00F719EE">
        <w:rPr>
          <w:sz w:val="22"/>
          <w:szCs w:val="22"/>
        </w:rPr>
        <w:t>Pagar</w:t>
      </w:r>
      <w:proofErr w:type="spellEnd"/>
      <w:r w:rsidRPr="00F719EE">
        <w:rPr>
          <w:sz w:val="22"/>
          <w:szCs w:val="22"/>
        </w:rPr>
        <w:t xml:space="preserve"> </w:t>
      </w:r>
      <w:proofErr w:type="spellStart"/>
      <w:r w:rsidRPr="00F719EE">
        <w:rPr>
          <w:sz w:val="22"/>
          <w:szCs w:val="22"/>
        </w:rPr>
        <w:t>Alam</w:t>
      </w:r>
      <w:proofErr w:type="spellEnd"/>
      <w:r w:rsidRPr="00F719EE">
        <w:rPr>
          <w:sz w:val="22"/>
          <w:szCs w:val="22"/>
        </w:rPr>
        <w:t xml:space="preserve"> yang </w:t>
      </w:r>
      <w:proofErr w:type="spellStart"/>
      <w:r w:rsidRPr="00F719EE">
        <w:rPr>
          <w:sz w:val="22"/>
          <w:szCs w:val="22"/>
        </w:rPr>
        <w:t>menjadi</w:t>
      </w:r>
      <w:proofErr w:type="spellEnd"/>
      <w:r w:rsidRPr="00F719EE">
        <w:rPr>
          <w:sz w:val="22"/>
          <w:szCs w:val="22"/>
        </w:rPr>
        <w:t xml:space="preserve"> </w:t>
      </w:r>
      <w:proofErr w:type="spellStart"/>
      <w:r w:rsidRPr="00F719EE">
        <w:rPr>
          <w:sz w:val="22"/>
          <w:szCs w:val="22"/>
        </w:rPr>
        <w:t>sampel</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adalah</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VII.1 </w:t>
      </w:r>
      <w:proofErr w:type="spellStart"/>
      <w:r w:rsidRPr="00F719EE">
        <w:rPr>
          <w:sz w:val="22"/>
          <w:szCs w:val="22"/>
        </w:rPr>
        <w:t>sebagai</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eksperimen</w:t>
      </w:r>
      <w:proofErr w:type="spellEnd"/>
      <w:r w:rsidRPr="00F719EE">
        <w:rPr>
          <w:sz w:val="22"/>
          <w:szCs w:val="22"/>
        </w:rPr>
        <w:t xml:space="preserve"> yang </w:t>
      </w:r>
      <w:proofErr w:type="spellStart"/>
      <w:r w:rsidRPr="00F719EE">
        <w:rPr>
          <w:sz w:val="22"/>
          <w:szCs w:val="22"/>
        </w:rPr>
        <w:t>berjumlah</w:t>
      </w:r>
      <w:proofErr w:type="spellEnd"/>
      <w:r w:rsidRPr="00F719EE">
        <w:rPr>
          <w:sz w:val="22"/>
          <w:szCs w:val="22"/>
        </w:rPr>
        <w:t xml:space="preserve"> 33 </w:t>
      </w:r>
      <w:proofErr w:type="spellStart"/>
      <w:r w:rsidRPr="00F719EE">
        <w:rPr>
          <w:sz w:val="22"/>
          <w:szCs w:val="22"/>
        </w:rPr>
        <w:t>siswa</w:t>
      </w:r>
      <w:proofErr w:type="spellEnd"/>
      <w:r w:rsidRPr="00F719EE">
        <w:rPr>
          <w:sz w:val="22"/>
          <w:szCs w:val="22"/>
        </w:rPr>
        <w:t xml:space="preserve">, dan </w:t>
      </w:r>
      <w:proofErr w:type="spellStart"/>
      <w:r w:rsidRPr="00F719EE">
        <w:rPr>
          <w:sz w:val="22"/>
          <w:szCs w:val="22"/>
        </w:rPr>
        <w:t>kelas</w:t>
      </w:r>
      <w:proofErr w:type="spellEnd"/>
      <w:r w:rsidRPr="00F719EE">
        <w:rPr>
          <w:sz w:val="22"/>
          <w:szCs w:val="22"/>
        </w:rPr>
        <w:t xml:space="preserve"> VII.2 </w:t>
      </w:r>
      <w:proofErr w:type="spellStart"/>
      <w:r w:rsidRPr="00F719EE">
        <w:rPr>
          <w:sz w:val="22"/>
          <w:szCs w:val="22"/>
        </w:rPr>
        <w:t>sebagai</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kontrol</w:t>
      </w:r>
      <w:proofErr w:type="spellEnd"/>
      <w:r w:rsidRPr="00F719EE">
        <w:rPr>
          <w:sz w:val="22"/>
          <w:szCs w:val="22"/>
        </w:rPr>
        <w:t xml:space="preserve"> yang </w:t>
      </w:r>
      <w:proofErr w:type="spellStart"/>
      <w:r w:rsidRPr="00F719EE">
        <w:rPr>
          <w:sz w:val="22"/>
          <w:szCs w:val="22"/>
        </w:rPr>
        <w:t>berjumlah</w:t>
      </w:r>
      <w:proofErr w:type="spellEnd"/>
      <w:r w:rsidRPr="00F719EE">
        <w:rPr>
          <w:sz w:val="22"/>
          <w:szCs w:val="22"/>
        </w:rPr>
        <w:t xml:space="preserve"> 33 </w:t>
      </w:r>
      <w:proofErr w:type="spellStart"/>
      <w:r w:rsidRPr="00F719EE">
        <w:rPr>
          <w:sz w:val="22"/>
          <w:szCs w:val="22"/>
        </w:rPr>
        <w:t>siswa</w:t>
      </w:r>
      <w:proofErr w:type="spellEnd"/>
      <w:r w:rsidRPr="00F719EE">
        <w:rPr>
          <w:sz w:val="22"/>
          <w:szCs w:val="22"/>
        </w:rPr>
        <w:t xml:space="preserve">. Jadi, </w:t>
      </w:r>
      <w:proofErr w:type="spellStart"/>
      <w:r w:rsidRPr="00F719EE">
        <w:rPr>
          <w:sz w:val="22"/>
          <w:szCs w:val="22"/>
        </w:rPr>
        <w:t>sampel</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berjumlah</w:t>
      </w:r>
      <w:proofErr w:type="spellEnd"/>
      <w:r w:rsidRPr="00F719EE">
        <w:rPr>
          <w:sz w:val="22"/>
          <w:szCs w:val="22"/>
        </w:rPr>
        <w:t xml:space="preserve"> 66 </w:t>
      </w:r>
      <w:proofErr w:type="spellStart"/>
      <w:r w:rsidRPr="00F719EE">
        <w:rPr>
          <w:sz w:val="22"/>
          <w:szCs w:val="22"/>
        </w:rPr>
        <w:t>siswa</w:t>
      </w:r>
      <w:proofErr w:type="spellEnd"/>
      <w:r w:rsidRPr="00F719EE">
        <w:rPr>
          <w:sz w:val="22"/>
          <w:szCs w:val="22"/>
        </w:rPr>
        <w:t xml:space="preserve">. Pada </w:t>
      </w:r>
      <w:proofErr w:type="spellStart"/>
      <w:r w:rsidRPr="00F719EE">
        <w:rPr>
          <w:sz w:val="22"/>
          <w:szCs w:val="22"/>
        </w:rPr>
        <w:t>saat</w:t>
      </w:r>
      <w:proofErr w:type="spellEnd"/>
      <w:r w:rsidRPr="00F719EE">
        <w:rPr>
          <w:sz w:val="22"/>
          <w:szCs w:val="22"/>
        </w:rPr>
        <w:t xml:space="preserve"> </w:t>
      </w:r>
      <w:proofErr w:type="spellStart"/>
      <w:r w:rsidRPr="00F719EE">
        <w:rPr>
          <w:sz w:val="22"/>
          <w:szCs w:val="22"/>
        </w:rPr>
        <w:t>pembelajaran</w:t>
      </w:r>
      <w:proofErr w:type="spellEnd"/>
      <w:r w:rsidRPr="00F719EE">
        <w:rPr>
          <w:sz w:val="22"/>
          <w:szCs w:val="22"/>
        </w:rPr>
        <w:t xml:space="preserve"> </w:t>
      </w:r>
      <w:proofErr w:type="spellStart"/>
      <w:r w:rsidRPr="00F719EE">
        <w:rPr>
          <w:sz w:val="22"/>
          <w:szCs w:val="22"/>
        </w:rPr>
        <w:t>dikelas</w:t>
      </w:r>
      <w:proofErr w:type="spellEnd"/>
      <w:r w:rsidRPr="00F719EE">
        <w:rPr>
          <w:sz w:val="22"/>
          <w:szCs w:val="22"/>
        </w:rPr>
        <w:t xml:space="preserve"> </w:t>
      </w:r>
      <w:proofErr w:type="spellStart"/>
      <w:r w:rsidRPr="00F719EE">
        <w:rPr>
          <w:sz w:val="22"/>
          <w:szCs w:val="22"/>
        </w:rPr>
        <w:t>eksperimen</w:t>
      </w:r>
      <w:proofErr w:type="spellEnd"/>
      <w:r w:rsidRPr="00F719EE">
        <w:rPr>
          <w:sz w:val="22"/>
          <w:szCs w:val="22"/>
        </w:rPr>
        <w:t xml:space="preserve"> </w:t>
      </w:r>
      <w:proofErr w:type="spellStart"/>
      <w:r w:rsidRPr="00F719EE">
        <w:rPr>
          <w:sz w:val="22"/>
          <w:szCs w:val="22"/>
        </w:rPr>
        <w:t>peneliti</w:t>
      </w:r>
      <w:proofErr w:type="spellEnd"/>
      <w:r w:rsidRPr="00F719EE">
        <w:rPr>
          <w:sz w:val="22"/>
          <w:szCs w:val="22"/>
        </w:rPr>
        <w:t xml:space="preserve"> </w:t>
      </w:r>
      <w:proofErr w:type="spellStart"/>
      <w:r w:rsidRPr="00F719EE">
        <w:rPr>
          <w:sz w:val="22"/>
          <w:szCs w:val="22"/>
        </w:rPr>
        <w:t>menggunakan</w:t>
      </w:r>
      <w:proofErr w:type="spellEnd"/>
      <w:r w:rsidRPr="00F719EE">
        <w:rPr>
          <w:sz w:val="22"/>
          <w:szCs w:val="22"/>
        </w:rPr>
        <w:t xml:space="preserve"> model </w:t>
      </w:r>
      <w:proofErr w:type="spellStart"/>
      <w:r w:rsidRPr="00F719EE">
        <w:rPr>
          <w:sz w:val="22"/>
          <w:szCs w:val="22"/>
        </w:rPr>
        <w:t>pembelajaran</w:t>
      </w:r>
      <w:proofErr w:type="spellEnd"/>
      <w:r w:rsidRPr="00F719EE">
        <w:rPr>
          <w:sz w:val="22"/>
          <w:szCs w:val="22"/>
        </w:rPr>
        <w:t xml:space="preserve"> </w:t>
      </w:r>
      <w:r w:rsidRPr="00F719EE">
        <w:rPr>
          <w:i/>
          <w:iCs/>
          <w:sz w:val="22"/>
          <w:szCs w:val="22"/>
        </w:rPr>
        <w:t xml:space="preserve">MEA (Means-Ends Analysis) </w:t>
      </w:r>
      <w:proofErr w:type="spellStart"/>
      <w:r w:rsidRPr="00F719EE">
        <w:rPr>
          <w:bCs/>
          <w:sz w:val="22"/>
          <w:szCs w:val="22"/>
        </w:rPr>
        <w:t>menggunakan</w:t>
      </w:r>
      <w:proofErr w:type="spellEnd"/>
      <w:r w:rsidRPr="00F719EE">
        <w:rPr>
          <w:bCs/>
          <w:sz w:val="22"/>
          <w:szCs w:val="22"/>
        </w:rPr>
        <w:t xml:space="preserve"> </w:t>
      </w:r>
      <w:proofErr w:type="spellStart"/>
      <w:r w:rsidRPr="00F719EE">
        <w:rPr>
          <w:bCs/>
          <w:sz w:val="22"/>
          <w:szCs w:val="22"/>
        </w:rPr>
        <w:t>alat</w:t>
      </w:r>
      <w:proofErr w:type="spellEnd"/>
      <w:r w:rsidRPr="00F719EE">
        <w:rPr>
          <w:bCs/>
          <w:sz w:val="22"/>
          <w:szCs w:val="22"/>
        </w:rPr>
        <w:t xml:space="preserve"> </w:t>
      </w:r>
      <w:proofErr w:type="spellStart"/>
      <w:r w:rsidRPr="00F719EE">
        <w:rPr>
          <w:bCs/>
          <w:sz w:val="22"/>
          <w:szCs w:val="22"/>
        </w:rPr>
        <w:t>peraga</w:t>
      </w:r>
      <w:proofErr w:type="spellEnd"/>
      <w:r w:rsidRPr="00F719EE">
        <w:rPr>
          <w:bCs/>
          <w:sz w:val="22"/>
          <w:szCs w:val="22"/>
        </w:rPr>
        <w:t xml:space="preserve"> </w:t>
      </w:r>
      <w:proofErr w:type="spellStart"/>
      <w:r w:rsidRPr="00F719EE">
        <w:rPr>
          <w:bCs/>
          <w:sz w:val="22"/>
          <w:szCs w:val="22"/>
        </w:rPr>
        <w:t>bintang</w:t>
      </w:r>
      <w:proofErr w:type="spellEnd"/>
      <w:r w:rsidRPr="00F719EE">
        <w:rPr>
          <w:bCs/>
          <w:sz w:val="22"/>
          <w:szCs w:val="22"/>
        </w:rPr>
        <w:t xml:space="preserve"> </w:t>
      </w:r>
      <w:proofErr w:type="spellStart"/>
      <w:r w:rsidRPr="00F719EE">
        <w:rPr>
          <w:bCs/>
          <w:sz w:val="22"/>
          <w:szCs w:val="22"/>
        </w:rPr>
        <w:t>segitiga</w:t>
      </w:r>
      <w:proofErr w:type="spellEnd"/>
      <w:r w:rsidRPr="00F719EE">
        <w:rPr>
          <w:i/>
          <w:iCs/>
          <w:sz w:val="22"/>
          <w:szCs w:val="22"/>
        </w:rPr>
        <w:t xml:space="preserve"> </w:t>
      </w:r>
      <w:r w:rsidRPr="00F719EE">
        <w:rPr>
          <w:sz w:val="22"/>
          <w:szCs w:val="22"/>
        </w:rPr>
        <w:t xml:space="preserve">dengan </w:t>
      </w:r>
      <w:proofErr w:type="spellStart"/>
      <w:r w:rsidRPr="00F719EE">
        <w:rPr>
          <w:sz w:val="22"/>
          <w:szCs w:val="22"/>
        </w:rPr>
        <w:t>pokok</w:t>
      </w:r>
      <w:proofErr w:type="spellEnd"/>
      <w:r w:rsidRPr="00F719EE">
        <w:rPr>
          <w:sz w:val="22"/>
          <w:szCs w:val="22"/>
        </w:rPr>
        <w:t xml:space="preserve"> </w:t>
      </w:r>
      <w:proofErr w:type="spellStart"/>
      <w:r w:rsidRPr="00F719EE">
        <w:rPr>
          <w:sz w:val="22"/>
          <w:szCs w:val="22"/>
        </w:rPr>
        <w:t>bahasan</w:t>
      </w:r>
      <w:proofErr w:type="spellEnd"/>
      <w:r w:rsidRPr="00F719EE">
        <w:rPr>
          <w:sz w:val="22"/>
          <w:szCs w:val="22"/>
        </w:rPr>
        <w:t xml:space="preserve"> </w:t>
      </w:r>
      <w:proofErr w:type="spellStart"/>
      <w:r w:rsidRPr="00F719EE">
        <w:rPr>
          <w:sz w:val="22"/>
          <w:szCs w:val="22"/>
        </w:rPr>
        <w:t>keliling</w:t>
      </w:r>
      <w:proofErr w:type="spellEnd"/>
      <w:r w:rsidRPr="00F719EE">
        <w:rPr>
          <w:sz w:val="22"/>
          <w:szCs w:val="22"/>
        </w:rPr>
        <w:t xml:space="preserve"> dan </w:t>
      </w:r>
      <w:proofErr w:type="spellStart"/>
      <w:r w:rsidRPr="00F719EE">
        <w:rPr>
          <w:sz w:val="22"/>
          <w:szCs w:val="22"/>
        </w:rPr>
        <w:t>luas</w:t>
      </w:r>
      <w:proofErr w:type="spellEnd"/>
      <w:r w:rsidRPr="00F719EE">
        <w:rPr>
          <w:sz w:val="22"/>
          <w:szCs w:val="22"/>
        </w:rPr>
        <w:t xml:space="preserve"> </w:t>
      </w:r>
      <w:proofErr w:type="spellStart"/>
      <w:r w:rsidRPr="00F719EE">
        <w:rPr>
          <w:sz w:val="22"/>
          <w:szCs w:val="22"/>
        </w:rPr>
        <w:t>segitiga</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di MTS </w:t>
      </w:r>
      <w:proofErr w:type="spellStart"/>
      <w:r w:rsidRPr="00F719EE">
        <w:rPr>
          <w:sz w:val="22"/>
          <w:szCs w:val="22"/>
        </w:rPr>
        <w:t>Guppi</w:t>
      </w:r>
      <w:proofErr w:type="spellEnd"/>
      <w:r w:rsidRPr="00F719EE">
        <w:rPr>
          <w:sz w:val="22"/>
          <w:szCs w:val="22"/>
        </w:rPr>
        <w:t xml:space="preserve"> Kota </w:t>
      </w:r>
      <w:proofErr w:type="spellStart"/>
      <w:r w:rsidRPr="00F719EE">
        <w:rPr>
          <w:sz w:val="22"/>
          <w:szCs w:val="22"/>
        </w:rPr>
        <w:t>Pagar</w:t>
      </w:r>
      <w:proofErr w:type="spellEnd"/>
      <w:r w:rsidRPr="00F719EE">
        <w:rPr>
          <w:sz w:val="22"/>
          <w:szCs w:val="22"/>
        </w:rPr>
        <w:t xml:space="preserve"> </w:t>
      </w:r>
      <w:proofErr w:type="spellStart"/>
      <w:r w:rsidRPr="00F719EE">
        <w:rPr>
          <w:sz w:val="22"/>
          <w:szCs w:val="22"/>
        </w:rPr>
        <w:t>Alam</w:t>
      </w:r>
      <w:proofErr w:type="spellEnd"/>
      <w:r w:rsidRPr="00F719EE">
        <w:rPr>
          <w:sz w:val="22"/>
          <w:szCs w:val="22"/>
        </w:rPr>
        <w:t xml:space="preserve"> </w:t>
      </w:r>
      <w:proofErr w:type="spellStart"/>
      <w:r w:rsidRPr="00F719EE">
        <w:rPr>
          <w:sz w:val="22"/>
          <w:szCs w:val="22"/>
        </w:rPr>
        <w:t>dilakukan</w:t>
      </w:r>
      <w:proofErr w:type="spellEnd"/>
      <w:r w:rsidRPr="00F719EE">
        <w:rPr>
          <w:sz w:val="22"/>
          <w:szCs w:val="22"/>
        </w:rPr>
        <w:t xml:space="preserve"> </w:t>
      </w:r>
      <w:proofErr w:type="spellStart"/>
      <w:r w:rsidRPr="00F719EE">
        <w:rPr>
          <w:sz w:val="22"/>
          <w:szCs w:val="22"/>
        </w:rPr>
        <w:t>dari</w:t>
      </w:r>
      <w:proofErr w:type="spellEnd"/>
      <w:r w:rsidRPr="00F719EE">
        <w:rPr>
          <w:sz w:val="22"/>
          <w:szCs w:val="22"/>
        </w:rPr>
        <w:t xml:space="preserve"> tanggal 03 </w:t>
      </w:r>
      <w:proofErr w:type="spellStart"/>
      <w:r w:rsidRPr="00F719EE">
        <w:rPr>
          <w:sz w:val="22"/>
          <w:szCs w:val="22"/>
        </w:rPr>
        <w:t>Juni</w:t>
      </w:r>
      <w:proofErr w:type="spellEnd"/>
      <w:r w:rsidRPr="00F719EE">
        <w:rPr>
          <w:sz w:val="22"/>
          <w:szCs w:val="22"/>
        </w:rPr>
        <w:t xml:space="preserve"> </w:t>
      </w:r>
      <w:proofErr w:type="spellStart"/>
      <w:r w:rsidRPr="00F719EE">
        <w:rPr>
          <w:sz w:val="22"/>
          <w:szCs w:val="22"/>
        </w:rPr>
        <w:t>sampai</w:t>
      </w:r>
      <w:proofErr w:type="spellEnd"/>
      <w:r w:rsidRPr="00F719EE">
        <w:rPr>
          <w:sz w:val="22"/>
          <w:szCs w:val="22"/>
        </w:rPr>
        <w:t xml:space="preserve"> dengan 10 </w:t>
      </w:r>
      <w:proofErr w:type="spellStart"/>
      <w:r w:rsidRPr="00F719EE">
        <w:rPr>
          <w:sz w:val="22"/>
          <w:szCs w:val="22"/>
        </w:rPr>
        <w:t>Juni</w:t>
      </w:r>
      <w:proofErr w:type="spellEnd"/>
      <w:r w:rsidRPr="00F719EE">
        <w:rPr>
          <w:sz w:val="22"/>
          <w:szCs w:val="22"/>
        </w:rPr>
        <w:t xml:space="preserve"> 2022. Dengan </w:t>
      </w:r>
      <w:proofErr w:type="spellStart"/>
      <w:r w:rsidRPr="00F719EE">
        <w:rPr>
          <w:sz w:val="22"/>
          <w:szCs w:val="22"/>
        </w:rPr>
        <w:t>jumlah</w:t>
      </w:r>
      <w:proofErr w:type="spellEnd"/>
      <w:r w:rsidRPr="00F719EE">
        <w:rPr>
          <w:sz w:val="22"/>
          <w:szCs w:val="22"/>
        </w:rPr>
        <w:t xml:space="preserve"> </w:t>
      </w:r>
      <w:proofErr w:type="spellStart"/>
      <w:r w:rsidRPr="00F719EE">
        <w:rPr>
          <w:sz w:val="22"/>
          <w:szCs w:val="22"/>
        </w:rPr>
        <w:t>tatap</w:t>
      </w:r>
      <w:proofErr w:type="spellEnd"/>
      <w:r w:rsidRPr="00F719EE">
        <w:rPr>
          <w:sz w:val="22"/>
          <w:szCs w:val="22"/>
        </w:rPr>
        <w:t xml:space="preserve"> </w:t>
      </w:r>
      <w:proofErr w:type="spellStart"/>
      <w:r w:rsidRPr="00F719EE">
        <w:rPr>
          <w:sz w:val="22"/>
          <w:szCs w:val="22"/>
        </w:rPr>
        <w:t>muka</w:t>
      </w:r>
      <w:proofErr w:type="spellEnd"/>
      <w:r w:rsidRPr="00F719EE">
        <w:rPr>
          <w:sz w:val="22"/>
          <w:szCs w:val="22"/>
        </w:rPr>
        <w:t xml:space="preserve"> </w:t>
      </w:r>
      <w:proofErr w:type="spellStart"/>
      <w:r w:rsidRPr="00F719EE">
        <w:rPr>
          <w:sz w:val="22"/>
          <w:szCs w:val="22"/>
        </w:rPr>
        <w:t>sebanyak</w:t>
      </w:r>
      <w:proofErr w:type="spellEnd"/>
      <w:r w:rsidRPr="00F719EE">
        <w:rPr>
          <w:sz w:val="22"/>
          <w:szCs w:val="22"/>
        </w:rPr>
        <w:t xml:space="preserve"> 6 kali </w:t>
      </w:r>
      <w:proofErr w:type="spellStart"/>
      <w:r w:rsidRPr="00F719EE">
        <w:rPr>
          <w:sz w:val="22"/>
          <w:szCs w:val="22"/>
        </w:rPr>
        <w:t>pertemuan</w:t>
      </w:r>
      <w:proofErr w:type="spellEnd"/>
      <w:r w:rsidRPr="00F719EE">
        <w:rPr>
          <w:sz w:val="22"/>
          <w:szCs w:val="22"/>
        </w:rPr>
        <w:t xml:space="preserve">, dengan </w:t>
      </w:r>
      <w:proofErr w:type="spellStart"/>
      <w:r w:rsidRPr="00F719EE">
        <w:rPr>
          <w:sz w:val="22"/>
          <w:szCs w:val="22"/>
        </w:rPr>
        <w:t>rincian</w:t>
      </w:r>
      <w:proofErr w:type="spellEnd"/>
      <w:r w:rsidRPr="00F719EE">
        <w:rPr>
          <w:sz w:val="22"/>
          <w:szCs w:val="22"/>
        </w:rPr>
        <w:t xml:space="preserve"> 4 kali proses </w:t>
      </w:r>
      <w:proofErr w:type="spellStart"/>
      <w:r w:rsidRPr="00F719EE">
        <w:rPr>
          <w:sz w:val="22"/>
          <w:szCs w:val="22"/>
        </w:rPr>
        <w:t>pembelajaran</w:t>
      </w:r>
      <w:proofErr w:type="spellEnd"/>
      <w:r w:rsidRPr="00F719EE">
        <w:rPr>
          <w:sz w:val="22"/>
          <w:szCs w:val="22"/>
        </w:rPr>
        <w:t xml:space="preserve"> dan 2 kali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bentuk</w:t>
      </w:r>
      <w:proofErr w:type="spellEnd"/>
      <w:r w:rsidRPr="00F719EE">
        <w:rPr>
          <w:sz w:val="22"/>
          <w:szCs w:val="22"/>
        </w:rPr>
        <w:t xml:space="preserve"> essay. </w:t>
      </w:r>
      <w:proofErr w:type="spellStart"/>
      <w:r w:rsidRPr="00F719EE">
        <w:rPr>
          <w:sz w:val="22"/>
          <w:szCs w:val="22"/>
        </w:rPr>
        <w:t>Instrumen</w:t>
      </w:r>
      <w:proofErr w:type="spellEnd"/>
      <w:r w:rsidRPr="00F719EE">
        <w:rPr>
          <w:sz w:val="22"/>
          <w:szCs w:val="22"/>
        </w:rPr>
        <w:t xml:space="preserve"> yang </w:t>
      </w:r>
      <w:proofErr w:type="spellStart"/>
      <w:r w:rsidRPr="00F719EE">
        <w:rPr>
          <w:sz w:val="22"/>
          <w:szCs w:val="22"/>
        </w:rPr>
        <w:t>digunakan</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adalah</w:t>
      </w:r>
      <w:proofErr w:type="spellEnd"/>
      <w:r w:rsidRPr="00F719EE">
        <w:rPr>
          <w:sz w:val="22"/>
          <w:szCs w:val="22"/>
        </w:rPr>
        <w:t xml:space="preserve">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tertulis</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bentuk</w:t>
      </w:r>
      <w:proofErr w:type="spellEnd"/>
      <w:r w:rsidRPr="00F719EE">
        <w:rPr>
          <w:sz w:val="22"/>
          <w:szCs w:val="22"/>
        </w:rPr>
        <w:t xml:space="preserve"> essay </w:t>
      </w:r>
      <w:proofErr w:type="spellStart"/>
      <w:r w:rsidRPr="00F719EE">
        <w:rPr>
          <w:sz w:val="22"/>
          <w:szCs w:val="22"/>
        </w:rPr>
        <w:t>berjumlah</w:t>
      </w:r>
      <w:proofErr w:type="spellEnd"/>
      <w:r w:rsidRPr="00F719EE">
        <w:rPr>
          <w:sz w:val="22"/>
          <w:szCs w:val="22"/>
        </w:rPr>
        <w:t xml:space="preserve"> lima </w:t>
      </w:r>
      <w:proofErr w:type="spellStart"/>
      <w:r w:rsidRPr="00F719EE">
        <w:rPr>
          <w:sz w:val="22"/>
          <w:szCs w:val="22"/>
        </w:rPr>
        <w:t>soal</w:t>
      </w:r>
      <w:proofErr w:type="spellEnd"/>
      <w:r w:rsidRPr="00F719EE">
        <w:rPr>
          <w:sz w:val="22"/>
          <w:szCs w:val="22"/>
        </w:rPr>
        <w:t xml:space="preserve"> dengan </w:t>
      </w:r>
      <w:proofErr w:type="spellStart"/>
      <w:r w:rsidRPr="00F719EE">
        <w:rPr>
          <w:sz w:val="22"/>
          <w:szCs w:val="22"/>
        </w:rPr>
        <w:t>materi</w:t>
      </w:r>
      <w:proofErr w:type="spellEnd"/>
      <w:r w:rsidRPr="00F719EE">
        <w:rPr>
          <w:sz w:val="22"/>
          <w:szCs w:val="22"/>
        </w:rPr>
        <w:t xml:space="preserve"> </w:t>
      </w:r>
      <w:proofErr w:type="spellStart"/>
      <w:r w:rsidRPr="00F719EE">
        <w:rPr>
          <w:sz w:val="22"/>
          <w:szCs w:val="22"/>
        </w:rPr>
        <w:t>luas</w:t>
      </w:r>
      <w:proofErr w:type="spellEnd"/>
      <w:r w:rsidRPr="00F719EE">
        <w:rPr>
          <w:sz w:val="22"/>
          <w:szCs w:val="22"/>
        </w:rPr>
        <w:t xml:space="preserve"> </w:t>
      </w:r>
      <w:proofErr w:type="spellStart"/>
      <w:r w:rsidRPr="00F719EE">
        <w:rPr>
          <w:sz w:val="22"/>
          <w:szCs w:val="22"/>
        </w:rPr>
        <w:t>daerah</w:t>
      </w:r>
      <w:proofErr w:type="spellEnd"/>
      <w:r w:rsidRPr="00F719EE">
        <w:rPr>
          <w:sz w:val="22"/>
          <w:szCs w:val="22"/>
        </w:rPr>
        <w:t xml:space="preserve"> </w:t>
      </w:r>
      <w:proofErr w:type="spellStart"/>
      <w:r w:rsidRPr="00F719EE">
        <w:rPr>
          <w:sz w:val="22"/>
          <w:szCs w:val="22"/>
        </w:rPr>
        <w:t>segitiga</w:t>
      </w:r>
      <w:proofErr w:type="spellEnd"/>
      <w:r w:rsidRPr="00F719EE">
        <w:rPr>
          <w:sz w:val="22"/>
          <w:szCs w:val="22"/>
        </w:rPr>
        <w:t xml:space="preserve">. </w:t>
      </w:r>
      <w:proofErr w:type="spellStart"/>
      <w:r w:rsidRPr="00F719EE">
        <w:rPr>
          <w:sz w:val="22"/>
          <w:szCs w:val="22"/>
        </w:rPr>
        <w:t>Alokasi</w:t>
      </w:r>
      <w:proofErr w:type="spellEnd"/>
      <w:r w:rsidRPr="00F719EE">
        <w:rPr>
          <w:sz w:val="22"/>
          <w:szCs w:val="22"/>
        </w:rPr>
        <w:t xml:space="preserve"> </w:t>
      </w:r>
      <w:proofErr w:type="spellStart"/>
      <w:r w:rsidRPr="00F719EE">
        <w:rPr>
          <w:sz w:val="22"/>
          <w:szCs w:val="22"/>
        </w:rPr>
        <w:t>waktu</w:t>
      </w:r>
      <w:proofErr w:type="spellEnd"/>
      <w:r w:rsidRPr="00F719EE">
        <w:rPr>
          <w:sz w:val="22"/>
          <w:szCs w:val="22"/>
        </w:rPr>
        <w:t xml:space="preserve"> untuk </w:t>
      </w:r>
      <w:proofErr w:type="spellStart"/>
      <w:r w:rsidRPr="00F719EE">
        <w:rPr>
          <w:sz w:val="22"/>
          <w:szCs w:val="22"/>
        </w:rPr>
        <w:t>setiap</w:t>
      </w:r>
      <w:proofErr w:type="spellEnd"/>
      <w:r w:rsidRPr="00F719EE">
        <w:rPr>
          <w:sz w:val="22"/>
          <w:szCs w:val="22"/>
        </w:rPr>
        <w:t xml:space="preserve"> kali </w:t>
      </w:r>
      <w:proofErr w:type="spellStart"/>
      <w:r w:rsidRPr="00F719EE">
        <w:rPr>
          <w:sz w:val="22"/>
          <w:szCs w:val="22"/>
        </w:rPr>
        <w:t>pertemuan</w:t>
      </w:r>
      <w:proofErr w:type="spellEnd"/>
      <w:r w:rsidRPr="00F719EE">
        <w:rPr>
          <w:sz w:val="22"/>
          <w:szCs w:val="22"/>
        </w:rPr>
        <w:t xml:space="preserve"> </w:t>
      </w:r>
      <w:proofErr w:type="spellStart"/>
      <w:r w:rsidRPr="00F719EE">
        <w:rPr>
          <w:sz w:val="22"/>
          <w:szCs w:val="22"/>
        </w:rPr>
        <w:t>adalah</w:t>
      </w:r>
      <w:proofErr w:type="spellEnd"/>
      <w:r w:rsidRPr="00F719EE">
        <w:rPr>
          <w:sz w:val="22"/>
          <w:szCs w:val="22"/>
        </w:rPr>
        <w:t xml:space="preserve"> 2 x 35 </w:t>
      </w:r>
      <w:proofErr w:type="spellStart"/>
      <w:r w:rsidRPr="00F719EE">
        <w:rPr>
          <w:sz w:val="22"/>
          <w:szCs w:val="22"/>
        </w:rPr>
        <w:t>menit</w:t>
      </w:r>
      <w:proofErr w:type="spellEnd"/>
      <w:r w:rsidRPr="00F719EE">
        <w:rPr>
          <w:sz w:val="22"/>
          <w:szCs w:val="22"/>
        </w:rPr>
        <w:t xml:space="preserve"> (2 jam </w:t>
      </w:r>
      <w:proofErr w:type="spellStart"/>
      <w:r w:rsidRPr="00F719EE">
        <w:rPr>
          <w:sz w:val="22"/>
          <w:szCs w:val="22"/>
        </w:rPr>
        <w:t>pelajaran</w:t>
      </w:r>
      <w:proofErr w:type="spellEnd"/>
      <w:r w:rsidRPr="00F719EE">
        <w:rPr>
          <w:sz w:val="22"/>
          <w:szCs w:val="22"/>
        </w:rPr>
        <w:t>).</w:t>
      </w:r>
    </w:p>
    <w:p w:rsidR="00F719EE" w:rsidRPr="00F719EE" w:rsidRDefault="00F719EE" w:rsidP="00F719EE">
      <w:pPr>
        <w:pStyle w:val="ListParagraph"/>
        <w:spacing w:after="0" w:line="360" w:lineRule="auto"/>
        <w:ind w:left="0" w:firstLine="709"/>
        <w:jc w:val="both"/>
        <w:rPr>
          <w:rFonts w:ascii="Times New Roman" w:hAnsi="Times New Roman" w:cs="Times New Roman"/>
        </w:rPr>
      </w:pPr>
      <w:r w:rsidRPr="00F719EE">
        <w:rPr>
          <w:rFonts w:ascii="Times New Roman" w:hAnsi="Times New Roman" w:cs="Times New Roman"/>
        </w:rPr>
        <w:t xml:space="preserve">Pada pertemuan kedua di kelas eksperimen ini dilaksanakan kegiatan pembelajaran menggunakan model pembelajaran </w:t>
      </w:r>
      <w:r w:rsidRPr="00F719EE">
        <w:rPr>
          <w:rFonts w:ascii="Times New Roman" w:hAnsi="Times New Roman" w:cs="Times New Roman"/>
          <w:i/>
          <w:iCs/>
        </w:rPr>
        <w:t>MEA (Means-Ends Analysis)</w:t>
      </w:r>
      <w:r w:rsidRPr="00F719EE">
        <w:rPr>
          <w:rFonts w:ascii="Times New Roman" w:hAnsi="Times New Roman" w:cs="Times New Roman"/>
        </w:rPr>
        <w:t xml:space="preserve">. Di dalam Kegiatan pembelajaran ini siswa diberikan alat peraga bintang segitiga. Langkah pertama yang dilakukan peneliti adalah membagi seluruh siswa di kelas eksperimen menjadi 5-6 kelompok. Setiap kelompok terdiri dari 4 -5 orang. </w:t>
      </w:r>
    </w:p>
    <w:p w:rsidR="00F719EE" w:rsidRPr="00F719EE" w:rsidRDefault="00F719EE" w:rsidP="00F719EE">
      <w:pPr>
        <w:pStyle w:val="ListParagraph"/>
        <w:tabs>
          <w:tab w:val="left" w:pos="3185"/>
          <w:tab w:val="center" w:pos="4320"/>
          <w:tab w:val="right" w:pos="8640"/>
        </w:tabs>
        <w:spacing w:line="480" w:lineRule="auto"/>
        <w:ind w:left="426" w:right="707"/>
        <w:jc w:val="center"/>
        <w:rPr>
          <w:rFonts w:ascii="Times New Roman" w:hAnsi="Times New Roman" w:cs="Times New Roman"/>
          <w:noProof/>
          <w:color w:val="000000"/>
          <w:spacing w:val="-2"/>
        </w:rPr>
      </w:pPr>
    </w:p>
    <w:p w:rsidR="00F719EE" w:rsidRPr="00F719EE" w:rsidRDefault="00F719EE" w:rsidP="00F719EE">
      <w:pPr>
        <w:pStyle w:val="ListParagraph"/>
        <w:tabs>
          <w:tab w:val="left" w:pos="3185"/>
          <w:tab w:val="center" w:pos="4320"/>
          <w:tab w:val="right" w:pos="8640"/>
        </w:tabs>
        <w:spacing w:line="480" w:lineRule="auto"/>
        <w:ind w:left="426" w:right="707"/>
        <w:jc w:val="center"/>
        <w:rPr>
          <w:rFonts w:ascii="Times New Roman" w:hAnsi="Times New Roman" w:cs="Times New Roman"/>
          <w:noProof/>
          <w:color w:val="000000"/>
          <w:spacing w:val="-2"/>
        </w:rPr>
      </w:pPr>
    </w:p>
    <w:p w:rsidR="00F719EE" w:rsidRPr="00F719EE" w:rsidRDefault="00F719EE" w:rsidP="00F719EE">
      <w:pPr>
        <w:pStyle w:val="ListParagraph"/>
        <w:spacing w:after="0" w:line="360" w:lineRule="auto"/>
        <w:ind w:left="0" w:firstLine="709"/>
        <w:jc w:val="both"/>
        <w:rPr>
          <w:rFonts w:ascii="Times New Roman" w:hAnsi="Times New Roman" w:cs="Times New Roman"/>
        </w:rPr>
      </w:pPr>
      <w:r w:rsidRPr="00F719EE">
        <w:rPr>
          <w:rFonts w:ascii="Times New Roman" w:hAnsi="Times New Roman" w:cs="Times New Roman"/>
        </w:rPr>
        <w:lastRenderedPageBreak/>
        <w:t>Langkah kedua, yang dilakukan peneliti adalah peneliti memberikan</w:t>
      </w:r>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alat</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peraga</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bintang</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segitiga</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untuk</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mereka</w:t>
      </w:r>
      <w:proofErr w:type="spellEnd"/>
      <w:r w:rsidRPr="00F719EE">
        <w:rPr>
          <w:rFonts w:ascii="Times New Roman" w:hAnsi="Times New Roman" w:cs="Times New Roman"/>
          <w:lang w:val="en-ID"/>
        </w:rPr>
        <w:t xml:space="preserve"> </w:t>
      </w:r>
      <w:proofErr w:type="spellStart"/>
      <w:r w:rsidRPr="00F719EE">
        <w:rPr>
          <w:rFonts w:ascii="Times New Roman" w:hAnsi="Times New Roman" w:cs="Times New Roman"/>
          <w:lang w:val="en-ID"/>
        </w:rPr>
        <w:t>amati</w:t>
      </w:r>
      <w:proofErr w:type="spellEnd"/>
      <w:r w:rsidRPr="00F719EE">
        <w:rPr>
          <w:rFonts w:ascii="Times New Roman" w:hAnsi="Times New Roman" w:cs="Times New Roman"/>
          <w:lang w:val="en-ID"/>
        </w:rPr>
        <w:t xml:space="preserve">. </w:t>
      </w:r>
    </w:p>
    <w:p w:rsidR="00F719EE" w:rsidRPr="00F719EE" w:rsidRDefault="00F719EE" w:rsidP="00F719EE">
      <w:pPr>
        <w:pStyle w:val="ListParagraph"/>
        <w:spacing w:line="480" w:lineRule="auto"/>
        <w:ind w:left="426"/>
        <w:jc w:val="both"/>
        <w:rPr>
          <w:rFonts w:ascii="Times New Roman" w:hAnsi="Times New Roman" w:cs="Times New Roman"/>
        </w:rPr>
      </w:pPr>
      <w:r w:rsidRPr="00F719EE">
        <w:rPr>
          <w:rFonts w:ascii="Times New Roman" w:hAnsi="Times New Roman" w:cs="Times New Roman"/>
          <w:noProof/>
          <w:color w:val="000000"/>
          <w:spacing w:val="-2"/>
        </w:rPr>
        <w:drawing>
          <wp:anchor distT="0" distB="0" distL="114300" distR="114300" simplePos="0" relativeHeight="251660288" behindDoc="0" locked="0" layoutInCell="1" allowOverlap="1" wp14:anchorId="4B84F54C" wp14:editId="46C345CB">
            <wp:simplePos x="0" y="0"/>
            <wp:positionH relativeFrom="column">
              <wp:posOffset>1045845</wp:posOffset>
            </wp:positionH>
            <wp:positionV relativeFrom="paragraph">
              <wp:posOffset>46990</wp:posOffset>
            </wp:positionV>
            <wp:extent cx="2961640" cy="15525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96164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9EE" w:rsidRPr="00F719EE" w:rsidRDefault="00F719EE" w:rsidP="00F719EE">
      <w:pPr>
        <w:spacing w:line="480" w:lineRule="auto"/>
        <w:jc w:val="center"/>
        <w:rPr>
          <w:noProof/>
          <w:color w:val="000000"/>
          <w:spacing w:val="-2"/>
          <w:sz w:val="22"/>
          <w:szCs w:val="22"/>
        </w:rPr>
      </w:pPr>
    </w:p>
    <w:p w:rsidR="00F719EE" w:rsidRPr="00F719EE" w:rsidRDefault="00F719EE" w:rsidP="00F719EE">
      <w:pPr>
        <w:spacing w:line="480" w:lineRule="auto"/>
        <w:jc w:val="center"/>
        <w:rPr>
          <w:noProof/>
          <w:color w:val="000000"/>
          <w:spacing w:val="-2"/>
          <w:sz w:val="22"/>
          <w:szCs w:val="22"/>
        </w:rPr>
      </w:pPr>
    </w:p>
    <w:p w:rsidR="00F719EE" w:rsidRDefault="00F719EE" w:rsidP="00F719EE">
      <w:pPr>
        <w:spacing w:line="480" w:lineRule="auto"/>
        <w:jc w:val="center"/>
        <w:rPr>
          <w:noProof/>
          <w:color w:val="000000"/>
          <w:spacing w:val="-2"/>
          <w:sz w:val="22"/>
          <w:szCs w:val="22"/>
        </w:rPr>
      </w:pPr>
    </w:p>
    <w:p w:rsidR="00F719EE" w:rsidRPr="00F719EE" w:rsidRDefault="00F719EE" w:rsidP="00F719EE">
      <w:pPr>
        <w:spacing w:line="480" w:lineRule="auto"/>
        <w:jc w:val="center"/>
        <w:rPr>
          <w:noProof/>
          <w:color w:val="000000"/>
          <w:spacing w:val="-2"/>
          <w:sz w:val="22"/>
          <w:szCs w:val="22"/>
        </w:rPr>
      </w:pPr>
    </w:p>
    <w:p w:rsidR="00F719EE" w:rsidRPr="00F719EE" w:rsidRDefault="00F719EE" w:rsidP="00F719EE">
      <w:pPr>
        <w:spacing w:line="360" w:lineRule="auto"/>
        <w:jc w:val="center"/>
        <w:rPr>
          <w:b/>
          <w:sz w:val="22"/>
          <w:szCs w:val="22"/>
          <w:lang w:val="en-ID"/>
        </w:rPr>
      </w:pPr>
      <w:r w:rsidRPr="00F719EE">
        <w:rPr>
          <w:b/>
          <w:sz w:val="22"/>
          <w:szCs w:val="22"/>
        </w:rPr>
        <w:t xml:space="preserve">Gambar </w:t>
      </w:r>
      <w:proofErr w:type="spellStart"/>
      <w:r w:rsidRPr="00F719EE">
        <w:rPr>
          <w:b/>
          <w:sz w:val="22"/>
          <w:szCs w:val="22"/>
        </w:rPr>
        <w:t>peneliti</w:t>
      </w:r>
      <w:proofErr w:type="spellEnd"/>
      <w:r w:rsidRPr="00F719EE">
        <w:rPr>
          <w:b/>
          <w:sz w:val="22"/>
          <w:szCs w:val="22"/>
        </w:rPr>
        <w:t xml:space="preserve"> dan </w:t>
      </w:r>
      <w:proofErr w:type="spellStart"/>
      <w:r w:rsidRPr="00F719EE">
        <w:rPr>
          <w:b/>
          <w:sz w:val="22"/>
          <w:szCs w:val="22"/>
        </w:rPr>
        <w:t>siswa</w:t>
      </w:r>
      <w:proofErr w:type="spellEnd"/>
      <w:r w:rsidRPr="00F719EE">
        <w:rPr>
          <w:b/>
          <w:sz w:val="22"/>
          <w:szCs w:val="22"/>
        </w:rPr>
        <w:t xml:space="preserve"> m</w:t>
      </w:r>
      <w:proofErr w:type="spellStart"/>
      <w:r w:rsidRPr="00F719EE">
        <w:rPr>
          <w:b/>
          <w:sz w:val="22"/>
          <w:szCs w:val="22"/>
          <w:lang w:val="en-ID"/>
        </w:rPr>
        <w:t>enggunakan</w:t>
      </w:r>
      <w:proofErr w:type="spellEnd"/>
      <w:r w:rsidRPr="00F719EE">
        <w:rPr>
          <w:b/>
          <w:sz w:val="22"/>
          <w:szCs w:val="22"/>
          <w:lang w:val="en-ID"/>
        </w:rPr>
        <w:t xml:space="preserve"> </w:t>
      </w:r>
      <w:proofErr w:type="spellStart"/>
      <w:r w:rsidRPr="00F719EE">
        <w:rPr>
          <w:b/>
          <w:sz w:val="22"/>
          <w:szCs w:val="22"/>
          <w:lang w:val="en-ID"/>
        </w:rPr>
        <w:t>alat</w:t>
      </w:r>
      <w:proofErr w:type="spellEnd"/>
      <w:r w:rsidRPr="00F719EE">
        <w:rPr>
          <w:b/>
          <w:sz w:val="22"/>
          <w:szCs w:val="22"/>
          <w:lang w:val="en-ID"/>
        </w:rPr>
        <w:t xml:space="preserve"> </w:t>
      </w:r>
      <w:proofErr w:type="spellStart"/>
      <w:r w:rsidRPr="00F719EE">
        <w:rPr>
          <w:b/>
          <w:sz w:val="22"/>
          <w:szCs w:val="22"/>
          <w:lang w:val="en-ID"/>
        </w:rPr>
        <w:t>peraga</w:t>
      </w:r>
      <w:proofErr w:type="spellEnd"/>
      <w:r w:rsidRPr="00F719EE">
        <w:rPr>
          <w:b/>
          <w:sz w:val="22"/>
          <w:szCs w:val="22"/>
          <w:lang w:val="en-ID"/>
        </w:rPr>
        <w:t xml:space="preserve"> </w:t>
      </w:r>
      <w:proofErr w:type="spellStart"/>
      <w:r w:rsidRPr="00F719EE">
        <w:rPr>
          <w:b/>
          <w:sz w:val="22"/>
          <w:szCs w:val="22"/>
          <w:lang w:val="en-ID"/>
        </w:rPr>
        <w:t>bintang</w:t>
      </w:r>
      <w:proofErr w:type="spellEnd"/>
      <w:r w:rsidRPr="00F719EE">
        <w:rPr>
          <w:b/>
          <w:sz w:val="22"/>
          <w:szCs w:val="22"/>
          <w:lang w:val="en-ID"/>
        </w:rPr>
        <w:t xml:space="preserve"> </w:t>
      </w:r>
      <w:proofErr w:type="spellStart"/>
      <w:r w:rsidRPr="00F719EE">
        <w:rPr>
          <w:b/>
          <w:sz w:val="22"/>
          <w:szCs w:val="22"/>
          <w:lang w:val="en-ID"/>
        </w:rPr>
        <w:t>segitiga</w:t>
      </w:r>
      <w:proofErr w:type="spellEnd"/>
    </w:p>
    <w:p w:rsidR="00F719EE" w:rsidRPr="00F719EE" w:rsidRDefault="00F719EE" w:rsidP="00F719EE">
      <w:pPr>
        <w:pStyle w:val="ListParagraph"/>
        <w:spacing w:after="0" w:line="360" w:lineRule="auto"/>
        <w:ind w:left="426"/>
        <w:jc w:val="both"/>
        <w:rPr>
          <w:rFonts w:ascii="Times New Roman" w:hAnsi="Times New Roman" w:cs="Times New Roman"/>
          <w:b/>
          <w:lang w:val="en-ID"/>
        </w:rPr>
      </w:pPr>
      <w:r w:rsidRPr="00F719EE">
        <w:rPr>
          <w:rFonts w:ascii="Times New Roman" w:hAnsi="Times New Roman" w:cs="Times New Roman"/>
        </w:rPr>
        <w:t xml:space="preserve">Langkah ketiga yang dilakukan oleh peneliti adalah merupakan kegiatan inti. Dimana siswa berperan aktif seperti tercantum dalam kurikulum 2013 siswa yang lebih berperan aktif dalam kegiatan belajar dan mengajar di kelas. Kegiatan inti nya adalah siswa melakukan menjawab </w:t>
      </w:r>
      <w:r w:rsidRPr="00F719EE">
        <w:rPr>
          <w:rFonts w:ascii="Times New Roman" w:hAnsi="Times New Roman" w:cs="Times New Roman"/>
          <w:lang w:val="en-ID"/>
        </w:rPr>
        <w:t>5</w:t>
      </w:r>
      <w:r w:rsidRPr="00F719EE">
        <w:rPr>
          <w:rFonts w:ascii="Times New Roman" w:hAnsi="Times New Roman" w:cs="Times New Roman"/>
        </w:rPr>
        <w:t xml:space="preserve"> soal pertanyaan di dalam LKPD yang telah dibagikan oleh peneliti. </w:t>
      </w:r>
    </w:p>
    <w:p w:rsidR="00F719EE" w:rsidRPr="00F719EE" w:rsidRDefault="00F719EE" w:rsidP="00F719EE">
      <w:pPr>
        <w:spacing w:line="360" w:lineRule="auto"/>
        <w:ind w:firstLine="709"/>
        <w:jc w:val="both"/>
        <w:rPr>
          <w:sz w:val="22"/>
          <w:szCs w:val="22"/>
        </w:rPr>
      </w:pPr>
      <w:r w:rsidRPr="00F719EE">
        <w:rPr>
          <w:sz w:val="22"/>
          <w:szCs w:val="22"/>
        </w:rPr>
        <w:tab/>
      </w:r>
      <w:proofErr w:type="spellStart"/>
      <w:r w:rsidRPr="00F719EE">
        <w:rPr>
          <w:sz w:val="22"/>
          <w:szCs w:val="22"/>
        </w:rPr>
        <w:t>Setelah</w:t>
      </w:r>
      <w:proofErr w:type="spellEnd"/>
      <w:r w:rsidRPr="00F719EE">
        <w:rPr>
          <w:sz w:val="22"/>
          <w:szCs w:val="22"/>
        </w:rPr>
        <w:t xml:space="preserve"> </w:t>
      </w:r>
      <w:proofErr w:type="spellStart"/>
      <w:r w:rsidRPr="00F719EE">
        <w:rPr>
          <w:sz w:val="22"/>
          <w:szCs w:val="22"/>
        </w:rPr>
        <w:t>melihat</w:t>
      </w:r>
      <w:proofErr w:type="spellEnd"/>
      <w:r w:rsidRPr="00F719EE">
        <w:rPr>
          <w:sz w:val="22"/>
          <w:szCs w:val="22"/>
        </w:rPr>
        <w:t xml:space="preserve"> </w:t>
      </w:r>
      <w:proofErr w:type="spellStart"/>
      <w:r w:rsidRPr="00F719EE">
        <w:rPr>
          <w:sz w:val="22"/>
          <w:szCs w:val="22"/>
        </w:rPr>
        <w:t>kedua</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yang </w:t>
      </w:r>
      <w:proofErr w:type="spellStart"/>
      <w:r w:rsidRPr="00F719EE">
        <w:rPr>
          <w:sz w:val="22"/>
          <w:szCs w:val="22"/>
        </w:rPr>
        <w:t>mendapat</w:t>
      </w:r>
      <w:proofErr w:type="spellEnd"/>
      <w:r w:rsidRPr="00F719EE">
        <w:rPr>
          <w:sz w:val="22"/>
          <w:szCs w:val="22"/>
        </w:rPr>
        <w:t xml:space="preserve"> </w:t>
      </w:r>
      <w:proofErr w:type="spellStart"/>
      <w:r w:rsidRPr="00F719EE">
        <w:rPr>
          <w:sz w:val="22"/>
          <w:szCs w:val="22"/>
        </w:rPr>
        <w:t>perlakuan</w:t>
      </w:r>
      <w:proofErr w:type="spellEnd"/>
      <w:r w:rsidRPr="00F719EE">
        <w:rPr>
          <w:sz w:val="22"/>
          <w:szCs w:val="22"/>
        </w:rPr>
        <w:t xml:space="preserve"> yang </w:t>
      </w:r>
      <w:proofErr w:type="spellStart"/>
      <w:r w:rsidRPr="00F719EE">
        <w:rPr>
          <w:sz w:val="22"/>
          <w:szCs w:val="22"/>
        </w:rPr>
        <w:t>berbeda</w:t>
      </w:r>
      <w:proofErr w:type="spellEnd"/>
      <w:r w:rsidRPr="00F719EE">
        <w:rPr>
          <w:sz w:val="22"/>
          <w:szCs w:val="22"/>
        </w:rPr>
        <w:t xml:space="preserve">, </w:t>
      </w:r>
      <w:proofErr w:type="spellStart"/>
      <w:r w:rsidRPr="00F719EE">
        <w:rPr>
          <w:sz w:val="22"/>
          <w:szCs w:val="22"/>
        </w:rPr>
        <w:t>diperoleh</w:t>
      </w:r>
      <w:proofErr w:type="spellEnd"/>
      <w:r w:rsidRPr="00F719EE">
        <w:rPr>
          <w:sz w:val="22"/>
          <w:szCs w:val="22"/>
        </w:rPr>
        <w:t xml:space="preserve"> </w:t>
      </w:r>
      <w:proofErr w:type="spellStart"/>
      <w:r w:rsidRPr="00F719EE">
        <w:rPr>
          <w:sz w:val="22"/>
          <w:szCs w:val="22"/>
        </w:rPr>
        <w:t>nilai</w:t>
      </w:r>
      <w:proofErr w:type="spellEnd"/>
      <w:r w:rsidRPr="00F719EE">
        <w:rPr>
          <w:sz w:val="22"/>
          <w:szCs w:val="22"/>
        </w:rPr>
        <w:t xml:space="preserve"> rata-rata </w:t>
      </w:r>
      <w:proofErr w:type="spellStart"/>
      <w:r w:rsidRPr="00F719EE">
        <w:rPr>
          <w:sz w:val="22"/>
          <w:szCs w:val="22"/>
        </w:rPr>
        <w:t>hasil</w:t>
      </w:r>
      <w:proofErr w:type="spellEnd"/>
      <w:r w:rsidRPr="00F719EE">
        <w:rPr>
          <w:sz w:val="22"/>
          <w:szCs w:val="22"/>
        </w:rPr>
        <w:t xml:space="preserve"> </w:t>
      </w:r>
      <w:proofErr w:type="spellStart"/>
      <w:r w:rsidRPr="00F719EE">
        <w:rPr>
          <w:sz w:val="22"/>
          <w:szCs w:val="22"/>
        </w:rPr>
        <w:t>belajar</w:t>
      </w:r>
      <w:proofErr w:type="spellEnd"/>
      <w:r w:rsidRPr="00F719EE">
        <w:rPr>
          <w:sz w:val="22"/>
          <w:szCs w:val="22"/>
        </w:rPr>
        <w:t xml:space="preserve">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akhir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w:t>
      </w:r>
      <w:proofErr w:type="spellStart"/>
      <w:r w:rsidRPr="00F719EE">
        <w:rPr>
          <w:sz w:val="22"/>
          <w:szCs w:val="22"/>
        </w:rPr>
        <w:t>menggunakan</w:t>
      </w:r>
      <w:proofErr w:type="spellEnd"/>
      <w:r w:rsidRPr="00F719EE">
        <w:rPr>
          <w:sz w:val="22"/>
          <w:szCs w:val="22"/>
        </w:rPr>
        <w:t xml:space="preserve"> model </w:t>
      </w:r>
      <w:proofErr w:type="spellStart"/>
      <w:r w:rsidRPr="00F719EE">
        <w:rPr>
          <w:sz w:val="22"/>
          <w:szCs w:val="22"/>
        </w:rPr>
        <w:t>pembelajaran</w:t>
      </w:r>
      <w:proofErr w:type="spellEnd"/>
      <w:r w:rsidRPr="00F719EE">
        <w:rPr>
          <w:sz w:val="22"/>
          <w:szCs w:val="22"/>
        </w:rPr>
        <w:t xml:space="preserve"> </w:t>
      </w:r>
      <w:r w:rsidRPr="00F719EE">
        <w:rPr>
          <w:i/>
          <w:iCs/>
          <w:sz w:val="22"/>
          <w:szCs w:val="22"/>
        </w:rPr>
        <w:t xml:space="preserve">MEA (Means-Ends Analysis) </w:t>
      </w:r>
      <w:proofErr w:type="spellStart"/>
      <w:r w:rsidRPr="00F719EE">
        <w:rPr>
          <w:sz w:val="22"/>
          <w:szCs w:val="22"/>
        </w:rPr>
        <w:t>sebesar</w:t>
      </w:r>
      <w:proofErr w:type="spellEnd"/>
      <w:r w:rsidRPr="00F719EE">
        <w:rPr>
          <w:sz w:val="22"/>
          <w:szCs w:val="22"/>
        </w:rPr>
        <w:t xml:space="preserve"> 71,84 dan rata-rata </w:t>
      </w:r>
      <w:proofErr w:type="spellStart"/>
      <w:r w:rsidRPr="00F719EE">
        <w:rPr>
          <w:sz w:val="22"/>
          <w:szCs w:val="22"/>
        </w:rPr>
        <w:t>hasil</w:t>
      </w:r>
      <w:proofErr w:type="spellEnd"/>
      <w:r w:rsidRPr="00F719EE">
        <w:rPr>
          <w:sz w:val="22"/>
          <w:szCs w:val="22"/>
        </w:rPr>
        <w:t xml:space="preserve"> </w:t>
      </w:r>
      <w:proofErr w:type="spellStart"/>
      <w:r w:rsidRPr="00F719EE">
        <w:rPr>
          <w:sz w:val="22"/>
          <w:szCs w:val="22"/>
        </w:rPr>
        <w:t>belajar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konvensional</w:t>
      </w:r>
      <w:proofErr w:type="spellEnd"/>
      <w:r w:rsidRPr="00F719EE">
        <w:rPr>
          <w:color w:val="FF0000"/>
          <w:sz w:val="22"/>
          <w:szCs w:val="22"/>
        </w:rPr>
        <w:t xml:space="preserve"> </w:t>
      </w:r>
      <w:proofErr w:type="spellStart"/>
      <w:r w:rsidRPr="00F719EE">
        <w:rPr>
          <w:sz w:val="22"/>
          <w:szCs w:val="22"/>
        </w:rPr>
        <w:t>sebesar</w:t>
      </w:r>
      <w:proofErr w:type="spellEnd"/>
      <w:r w:rsidRPr="00F719EE">
        <w:rPr>
          <w:sz w:val="22"/>
          <w:szCs w:val="22"/>
        </w:rPr>
        <w:t xml:space="preserve"> 60,22 </w:t>
      </w:r>
      <w:proofErr w:type="spellStart"/>
      <w:r w:rsidRPr="00F719EE">
        <w:rPr>
          <w:sz w:val="22"/>
          <w:szCs w:val="22"/>
        </w:rPr>
        <w:t>sedangkan</w:t>
      </w:r>
      <w:proofErr w:type="spellEnd"/>
      <w:r w:rsidRPr="00F719EE">
        <w:rPr>
          <w:sz w:val="22"/>
          <w:szCs w:val="22"/>
        </w:rPr>
        <w:t xml:space="preserve"> pada </w:t>
      </w:r>
      <w:proofErr w:type="spellStart"/>
      <w:r w:rsidRPr="00F719EE">
        <w:rPr>
          <w:sz w:val="22"/>
          <w:szCs w:val="22"/>
        </w:rPr>
        <w:t>tes</w:t>
      </w:r>
      <w:proofErr w:type="spellEnd"/>
      <w:r w:rsidRPr="00F719EE">
        <w:rPr>
          <w:sz w:val="22"/>
          <w:szCs w:val="22"/>
        </w:rPr>
        <w:t xml:space="preserve"> </w:t>
      </w:r>
      <w:proofErr w:type="spellStart"/>
      <w:r w:rsidRPr="00F719EE">
        <w:rPr>
          <w:sz w:val="22"/>
          <w:szCs w:val="22"/>
        </w:rPr>
        <w:t>awal</w:t>
      </w:r>
      <w:proofErr w:type="spellEnd"/>
      <w:r w:rsidRPr="00F719EE">
        <w:rPr>
          <w:sz w:val="22"/>
          <w:szCs w:val="22"/>
        </w:rPr>
        <w:t xml:space="preserve"> </w:t>
      </w:r>
      <w:proofErr w:type="spellStart"/>
      <w:r w:rsidRPr="00F719EE">
        <w:rPr>
          <w:sz w:val="22"/>
          <w:szCs w:val="22"/>
        </w:rPr>
        <w:t>nilai</w:t>
      </w:r>
      <w:proofErr w:type="spellEnd"/>
      <w:r w:rsidRPr="00F719EE">
        <w:rPr>
          <w:sz w:val="22"/>
          <w:szCs w:val="22"/>
        </w:rPr>
        <w:t xml:space="preserve"> rata-rata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eksprimen</w:t>
      </w:r>
      <w:proofErr w:type="spellEnd"/>
      <w:r w:rsidRPr="00F719EE">
        <w:rPr>
          <w:sz w:val="22"/>
          <w:szCs w:val="22"/>
        </w:rPr>
        <w:t xml:space="preserve"> 62,45 dan </w:t>
      </w:r>
      <w:proofErr w:type="spellStart"/>
      <w:r w:rsidRPr="00F719EE">
        <w:rPr>
          <w:sz w:val="22"/>
          <w:szCs w:val="22"/>
        </w:rPr>
        <w:t>kelas</w:t>
      </w:r>
      <w:proofErr w:type="spellEnd"/>
      <w:r w:rsidRPr="00F719EE">
        <w:rPr>
          <w:sz w:val="22"/>
          <w:szCs w:val="22"/>
        </w:rPr>
        <w:t xml:space="preserve"> </w:t>
      </w:r>
      <w:proofErr w:type="spellStart"/>
      <w:r w:rsidRPr="00F719EE">
        <w:rPr>
          <w:sz w:val="22"/>
          <w:szCs w:val="22"/>
        </w:rPr>
        <w:t>kontrol</w:t>
      </w:r>
      <w:proofErr w:type="spellEnd"/>
      <w:r w:rsidRPr="00F719EE">
        <w:rPr>
          <w:sz w:val="22"/>
          <w:szCs w:val="22"/>
        </w:rPr>
        <w:t xml:space="preserve"> 53,83 </w:t>
      </w:r>
      <w:proofErr w:type="spellStart"/>
      <w:r w:rsidRPr="00F719EE">
        <w:rPr>
          <w:sz w:val="22"/>
          <w:szCs w:val="22"/>
        </w:rPr>
        <w:t>sehingga</w:t>
      </w:r>
      <w:proofErr w:type="spellEnd"/>
      <w:r w:rsidRPr="00F719EE">
        <w:rPr>
          <w:sz w:val="22"/>
          <w:szCs w:val="22"/>
        </w:rPr>
        <w:t xml:space="preserve"> </w:t>
      </w:r>
      <w:proofErr w:type="spellStart"/>
      <w:r w:rsidRPr="00F719EE">
        <w:rPr>
          <w:sz w:val="22"/>
          <w:szCs w:val="22"/>
        </w:rPr>
        <w:t>hipotesis</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penelitian</w:t>
      </w:r>
      <w:proofErr w:type="spellEnd"/>
      <w:r w:rsidRPr="00F719EE">
        <w:rPr>
          <w:sz w:val="22"/>
          <w:szCs w:val="22"/>
        </w:rPr>
        <w:t xml:space="preserve"> ini </w:t>
      </w:r>
      <w:proofErr w:type="spellStart"/>
      <w:r w:rsidRPr="00F719EE">
        <w:rPr>
          <w:sz w:val="22"/>
          <w:szCs w:val="22"/>
        </w:rPr>
        <w:t>ada</w:t>
      </w:r>
      <w:proofErr w:type="spellEnd"/>
      <w:r w:rsidRPr="00F719EE">
        <w:rPr>
          <w:sz w:val="22"/>
          <w:szCs w:val="22"/>
        </w:rPr>
        <w:t xml:space="preserve"> </w:t>
      </w:r>
      <w:proofErr w:type="spellStart"/>
      <w:r w:rsidRPr="00F719EE">
        <w:rPr>
          <w:sz w:val="22"/>
          <w:szCs w:val="22"/>
        </w:rPr>
        <w:t>pengaruh</w:t>
      </w:r>
      <w:proofErr w:type="spellEnd"/>
      <w:r w:rsidRPr="00F719EE">
        <w:rPr>
          <w:sz w:val="22"/>
          <w:szCs w:val="22"/>
        </w:rPr>
        <w:t xml:space="preserve"> </w:t>
      </w:r>
      <w:proofErr w:type="spellStart"/>
      <w:r w:rsidRPr="00F719EE">
        <w:rPr>
          <w:sz w:val="22"/>
          <w:szCs w:val="22"/>
        </w:rPr>
        <w:t>penggunaan</w:t>
      </w:r>
      <w:proofErr w:type="spellEnd"/>
      <w:r w:rsidRPr="00F719EE">
        <w:rPr>
          <w:sz w:val="22"/>
          <w:szCs w:val="22"/>
        </w:rPr>
        <w:t xml:space="preserve"> model </w:t>
      </w:r>
      <w:proofErr w:type="spellStart"/>
      <w:r w:rsidRPr="00F719EE">
        <w:rPr>
          <w:sz w:val="22"/>
          <w:szCs w:val="22"/>
        </w:rPr>
        <w:t>pembelajaran</w:t>
      </w:r>
      <w:proofErr w:type="spellEnd"/>
      <w:r w:rsidRPr="00F719EE">
        <w:rPr>
          <w:sz w:val="22"/>
          <w:szCs w:val="22"/>
        </w:rPr>
        <w:t xml:space="preserve"> </w:t>
      </w:r>
      <w:r w:rsidRPr="00F719EE">
        <w:rPr>
          <w:i/>
          <w:iCs/>
          <w:sz w:val="22"/>
          <w:szCs w:val="22"/>
        </w:rPr>
        <w:t xml:space="preserve">MEA (Means-Ends Analysis) </w:t>
      </w:r>
      <w:proofErr w:type="spellStart"/>
      <w:r w:rsidRPr="00F719EE">
        <w:rPr>
          <w:sz w:val="22"/>
          <w:szCs w:val="22"/>
        </w:rPr>
        <w:t>terhadap</w:t>
      </w:r>
      <w:proofErr w:type="spellEnd"/>
      <w:r w:rsidRPr="00F719EE">
        <w:rPr>
          <w:sz w:val="22"/>
          <w:szCs w:val="22"/>
        </w:rPr>
        <w:t xml:space="preserve"> </w:t>
      </w:r>
      <w:proofErr w:type="spellStart"/>
      <w:r w:rsidRPr="00F719EE">
        <w:rPr>
          <w:sz w:val="22"/>
          <w:szCs w:val="22"/>
        </w:rPr>
        <w:t>hasil</w:t>
      </w:r>
      <w:proofErr w:type="spellEnd"/>
      <w:r w:rsidRPr="00F719EE">
        <w:rPr>
          <w:sz w:val="22"/>
          <w:szCs w:val="22"/>
        </w:rPr>
        <w:t xml:space="preserve"> </w:t>
      </w:r>
      <w:proofErr w:type="spellStart"/>
      <w:r w:rsidRPr="00F719EE">
        <w:rPr>
          <w:sz w:val="22"/>
          <w:szCs w:val="22"/>
        </w:rPr>
        <w:t>belajar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pada </w:t>
      </w:r>
      <w:proofErr w:type="spellStart"/>
      <w:r w:rsidRPr="00F719EE">
        <w:rPr>
          <w:sz w:val="22"/>
          <w:szCs w:val="22"/>
        </w:rPr>
        <w:t>materi</w:t>
      </w:r>
      <w:proofErr w:type="spellEnd"/>
      <w:r w:rsidRPr="00F719EE">
        <w:rPr>
          <w:sz w:val="22"/>
          <w:szCs w:val="22"/>
        </w:rPr>
        <w:t xml:space="preserve"> </w:t>
      </w:r>
      <w:proofErr w:type="spellStart"/>
      <w:r w:rsidRPr="00F719EE">
        <w:rPr>
          <w:sz w:val="22"/>
          <w:szCs w:val="22"/>
        </w:rPr>
        <w:t>keliling</w:t>
      </w:r>
      <w:proofErr w:type="spellEnd"/>
      <w:r w:rsidRPr="00F719EE">
        <w:rPr>
          <w:sz w:val="22"/>
          <w:szCs w:val="22"/>
        </w:rPr>
        <w:t xml:space="preserve"> dan </w:t>
      </w:r>
      <w:proofErr w:type="spellStart"/>
      <w:r w:rsidRPr="00F719EE">
        <w:rPr>
          <w:sz w:val="22"/>
          <w:szCs w:val="22"/>
        </w:rPr>
        <w:t>luas</w:t>
      </w:r>
      <w:proofErr w:type="spellEnd"/>
      <w:r w:rsidRPr="00F719EE">
        <w:rPr>
          <w:sz w:val="22"/>
          <w:szCs w:val="22"/>
        </w:rPr>
        <w:t xml:space="preserve"> </w:t>
      </w:r>
      <w:proofErr w:type="spellStart"/>
      <w:r w:rsidRPr="00F719EE">
        <w:rPr>
          <w:sz w:val="22"/>
          <w:szCs w:val="22"/>
        </w:rPr>
        <w:t>segitiga</w:t>
      </w:r>
      <w:proofErr w:type="spellEnd"/>
      <w:r w:rsidRPr="00F719EE">
        <w:rPr>
          <w:sz w:val="22"/>
          <w:szCs w:val="22"/>
        </w:rPr>
        <w:t xml:space="preserve"> </w:t>
      </w:r>
      <w:proofErr w:type="spellStart"/>
      <w:r w:rsidRPr="00F719EE">
        <w:rPr>
          <w:sz w:val="22"/>
          <w:szCs w:val="22"/>
        </w:rPr>
        <w:t>dikelas</w:t>
      </w:r>
      <w:proofErr w:type="spellEnd"/>
      <w:r w:rsidRPr="00F719EE">
        <w:rPr>
          <w:sz w:val="22"/>
          <w:szCs w:val="22"/>
        </w:rPr>
        <w:t xml:space="preserve"> VII MTS </w:t>
      </w:r>
      <w:proofErr w:type="spellStart"/>
      <w:r w:rsidRPr="00F719EE">
        <w:rPr>
          <w:sz w:val="22"/>
          <w:szCs w:val="22"/>
        </w:rPr>
        <w:t>Guppi</w:t>
      </w:r>
      <w:proofErr w:type="spellEnd"/>
      <w:r w:rsidRPr="00F719EE">
        <w:rPr>
          <w:sz w:val="22"/>
          <w:szCs w:val="22"/>
        </w:rPr>
        <w:t xml:space="preserve"> Kota </w:t>
      </w:r>
      <w:proofErr w:type="spellStart"/>
      <w:r w:rsidRPr="00F719EE">
        <w:rPr>
          <w:sz w:val="22"/>
          <w:szCs w:val="22"/>
        </w:rPr>
        <w:t>Pagar</w:t>
      </w:r>
      <w:proofErr w:type="spellEnd"/>
      <w:r w:rsidRPr="00F719EE">
        <w:rPr>
          <w:sz w:val="22"/>
          <w:szCs w:val="22"/>
        </w:rPr>
        <w:t xml:space="preserve"> </w:t>
      </w:r>
      <w:proofErr w:type="spellStart"/>
      <w:r w:rsidRPr="00F719EE">
        <w:rPr>
          <w:sz w:val="22"/>
          <w:szCs w:val="22"/>
        </w:rPr>
        <w:t>Alam</w:t>
      </w:r>
      <w:proofErr w:type="spellEnd"/>
      <w:r w:rsidRPr="00F719EE">
        <w:rPr>
          <w:sz w:val="22"/>
          <w:szCs w:val="22"/>
        </w:rPr>
        <w:t xml:space="preserve"> tahun </w:t>
      </w:r>
      <w:proofErr w:type="spellStart"/>
      <w:r w:rsidRPr="00F719EE">
        <w:rPr>
          <w:sz w:val="22"/>
          <w:szCs w:val="22"/>
        </w:rPr>
        <w:t>pelajaran</w:t>
      </w:r>
      <w:proofErr w:type="spellEnd"/>
      <w:r w:rsidRPr="00F719EE">
        <w:rPr>
          <w:sz w:val="22"/>
          <w:szCs w:val="22"/>
        </w:rPr>
        <w:t xml:space="preserve"> 2021/2022, </w:t>
      </w:r>
      <w:proofErr w:type="spellStart"/>
      <w:r w:rsidRPr="00F719EE">
        <w:rPr>
          <w:sz w:val="22"/>
          <w:szCs w:val="22"/>
        </w:rPr>
        <w:t>dapat</w:t>
      </w:r>
      <w:proofErr w:type="spellEnd"/>
      <w:r w:rsidRPr="00F719EE">
        <w:rPr>
          <w:sz w:val="22"/>
          <w:szCs w:val="22"/>
        </w:rPr>
        <w:t xml:space="preserve"> </w:t>
      </w:r>
      <w:proofErr w:type="spellStart"/>
      <w:r w:rsidRPr="00F719EE">
        <w:rPr>
          <w:sz w:val="22"/>
          <w:szCs w:val="22"/>
        </w:rPr>
        <w:t>diterima</w:t>
      </w:r>
      <w:proofErr w:type="spellEnd"/>
      <w:r w:rsidRPr="00F719EE">
        <w:rPr>
          <w:sz w:val="22"/>
          <w:szCs w:val="22"/>
        </w:rPr>
        <w:t xml:space="preserve"> </w:t>
      </w:r>
      <w:proofErr w:type="spellStart"/>
      <w:r w:rsidRPr="00F719EE">
        <w:rPr>
          <w:sz w:val="22"/>
          <w:szCs w:val="22"/>
        </w:rPr>
        <w:t>kebenarannya</w:t>
      </w:r>
      <w:proofErr w:type="spellEnd"/>
      <w:r w:rsidRPr="00F719EE">
        <w:rPr>
          <w:sz w:val="22"/>
          <w:szCs w:val="22"/>
        </w:rPr>
        <w:t xml:space="preserve">. Hal ini </w:t>
      </w:r>
      <w:proofErr w:type="spellStart"/>
      <w:r w:rsidRPr="00F719EE">
        <w:rPr>
          <w:sz w:val="22"/>
          <w:szCs w:val="22"/>
        </w:rPr>
        <w:t>dibuktikan</w:t>
      </w:r>
      <w:proofErr w:type="spellEnd"/>
      <w:r w:rsidRPr="00F719EE">
        <w:rPr>
          <w:sz w:val="22"/>
          <w:szCs w:val="22"/>
        </w:rPr>
        <w:t xml:space="preserve"> </w:t>
      </w:r>
      <w:proofErr w:type="spellStart"/>
      <w:r w:rsidRPr="00F719EE">
        <w:rPr>
          <w:sz w:val="22"/>
          <w:szCs w:val="22"/>
        </w:rPr>
        <w:t>berdasarkan</w:t>
      </w:r>
      <w:proofErr w:type="spellEnd"/>
      <w:r w:rsidRPr="00F719EE">
        <w:rPr>
          <w:sz w:val="22"/>
          <w:szCs w:val="22"/>
        </w:rPr>
        <w:t xml:space="preserve"> </w:t>
      </w:r>
      <w:proofErr w:type="spellStart"/>
      <w:r w:rsidRPr="00F719EE">
        <w:rPr>
          <w:sz w:val="22"/>
          <w:szCs w:val="22"/>
        </w:rPr>
        <w:t>perhitungan</w:t>
      </w:r>
      <w:proofErr w:type="spellEnd"/>
      <w:r w:rsidRPr="00F719EE">
        <w:rPr>
          <w:sz w:val="22"/>
          <w:szCs w:val="22"/>
        </w:rPr>
        <w:t xml:space="preserve"> dengan </w:t>
      </w:r>
      <w:proofErr w:type="spellStart"/>
      <w:r w:rsidRPr="00F719EE">
        <w:rPr>
          <w:sz w:val="22"/>
          <w:szCs w:val="22"/>
        </w:rPr>
        <w:t>rumus</w:t>
      </w:r>
      <w:proofErr w:type="spellEnd"/>
      <w:r w:rsidRPr="00F719EE">
        <w:rPr>
          <w:sz w:val="22"/>
          <w:szCs w:val="22"/>
        </w:rPr>
        <w:t xml:space="preserve"> </w:t>
      </w:r>
      <w:proofErr w:type="spellStart"/>
      <w:r w:rsidRPr="00F719EE">
        <w:rPr>
          <w:sz w:val="22"/>
          <w:szCs w:val="22"/>
        </w:rPr>
        <w:t>statistik</w:t>
      </w:r>
      <w:proofErr w:type="spellEnd"/>
      <w:r w:rsidRPr="00F719EE">
        <w:rPr>
          <w:sz w:val="22"/>
          <w:szCs w:val="22"/>
        </w:rPr>
        <w:t xml:space="preserve"> uji </w:t>
      </w:r>
      <w:r w:rsidRPr="00F719EE">
        <w:rPr>
          <w:sz w:val="22"/>
          <w:szCs w:val="22"/>
          <w:vertAlign w:val="subscript"/>
        </w:rPr>
        <w:t xml:space="preserve">t  </w:t>
      </w:r>
      <w:r w:rsidRPr="00F719EE">
        <w:rPr>
          <w:sz w:val="22"/>
          <w:szCs w:val="22"/>
        </w:rPr>
        <w:t xml:space="preserve"> </w:t>
      </w:r>
      <w:proofErr w:type="spellStart"/>
      <w:r w:rsidRPr="00F719EE">
        <w:rPr>
          <w:sz w:val="22"/>
          <w:szCs w:val="22"/>
        </w:rPr>
        <w:t>t</w:t>
      </w:r>
      <w:r w:rsidRPr="00F719EE">
        <w:rPr>
          <w:sz w:val="22"/>
          <w:szCs w:val="22"/>
          <w:vertAlign w:val="subscript"/>
        </w:rPr>
        <w:t>hitung</w:t>
      </w:r>
      <w:proofErr w:type="spellEnd"/>
      <w:r w:rsidRPr="00F719EE">
        <w:rPr>
          <w:sz w:val="22"/>
          <w:szCs w:val="22"/>
        </w:rPr>
        <w:t xml:space="preserve"> = 3,73 pada </w:t>
      </w:r>
      <w:proofErr w:type="spellStart"/>
      <w:r w:rsidRPr="00F719EE">
        <w:rPr>
          <w:sz w:val="22"/>
          <w:szCs w:val="22"/>
        </w:rPr>
        <w:t>taraf</w:t>
      </w:r>
      <w:proofErr w:type="spellEnd"/>
      <w:r w:rsidRPr="00F719EE">
        <w:rPr>
          <w:sz w:val="22"/>
          <w:szCs w:val="22"/>
        </w:rPr>
        <w:t xml:space="preserve"> </w:t>
      </w:r>
      <w:proofErr w:type="spellStart"/>
      <w:r w:rsidRPr="00F719EE">
        <w:rPr>
          <w:sz w:val="22"/>
          <w:szCs w:val="22"/>
        </w:rPr>
        <w:t>yata</w:t>
      </w:r>
      <w:proofErr w:type="spellEnd"/>
      <w:r w:rsidRPr="00F719EE">
        <w:rPr>
          <w:sz w:val="22"/>
          <w:szCs w:val="22"/>
        </w:rPr>
        <w:t xml:space="preserve"> 5 % dengan daftar </w:t>
      </w:r>
      <w:proofErr w:type="spellStart"/>
      <w:r w:rsidRPr="00F719EE">
        <w:rPr>
          <w:sz w:val="22"/>
          <w:szCs w:val="22"/>
        </w:rPr>
        <w:t>distribusi</w:t>
      </w:r>
      <w:proofErr w:type="spellEnd"/>
      <w:r w:rsidRPr="00F719EE">
        <w:rPr>
          <w:sz w:val="22"/>
          <w:szCs w:val="22"/>
        </w:rPr>
        <w:t xml:space="preserve"> </w:t>
      </w:r>
      <w:proofErr w:type="spellStart"/>
      <w:r w:rsidRPr="00F719EE">
        <w:rPr>
          <w:sz w:val="22"/>
          <w:szCs w:val="22"/>
        </w:rPr>
        <w:t>diperoleh</w:t>
      </w:r>
      <w:proofErr w:type="spellEnd"/>
      <w:r w:rsidRPr="00F719EE">
        <w:rPr>
          <w:sz w:val="22"/>
          <w:szCs w:val="22"/>
        </w:rPr>
        <w:t xml:space="preserve"> </w:t>
      </w:r>
      <w:proofErr w:type="spellStart"/>
      <w:r w:rsidRPr="00F719EE">
        <w:rPr>
          <w:sz w:val="22"/>
          <w:szCs w:val="22"/>
        </w:rPr>
        <w:t>t</w:t>
      </w:r>
      <w:r w:rsidRPr="00F719EE">
        <w:rPr>
          <w:sz w:val="22"/>
          <w:szCs w:val="22"/>
          <w:vertAlign w:val="subscript"/>
        </w:rPr>
        <w:t>tabel</w:t>
      </w:r>
      <w:proofErr w:type="spellEnd"/>
      <w:r w:rsidRPr="00F719EE">
        <w:rPr>
          <w:sz w:val="22"/>
          <w:szCs w:val="22"/>
        </w:rPr>
        <w:t xml:space="preserve"> = 1,67 </w:t>
      </w:r>
      <w:proofErr w:type="spellStart"/>
      <w:r w:rsidRPr="00F719EE">
        <w:rPr>
          <w:sz w:val="22"/>
          <w:szCs w:val="22"/>
        </w:rPr>
        <w:t>maka</w:t>
      </w:r>
      <w:proofErr w:type="spellEnd"/>
      <w:r w:rsidRPr="00F719EE">
        <w:rPr>
          <w:sz w:val="22"/>
          <w:szCs w:val="22"/>
        </w:rPr>
        <w:t xml:space="preserve"> </w:t>
      </w:r>
      <w:proofErr w:type="spellStart"/>
      <w:r w:rsidRPr="00F719EE">
        <w:rPr>
          <w:sz w:val="22"/>
          <w:szCs w:val="22"/>
        </w:rPr>
        <w:t>t</w:t>
      </w:r>
      <w:r w:rsidRPr="00F719EE">
        <w:rPr>
          <w:sz w:val="22"/>
          <w:szCs w:val="22"/>
          <w:vertAlign w:val="subscript"/>
        </w:rPr>
        <w:t>hitung</w:t>
      </w:r>
      <w:proofErr w:type="spellEnd"/>
      <w:r w:rsidRPr="00F719EE">
        <w:rPr>
          <w:sz w:val="22"/>
          <w:szCs w:val="22"/>
        </w:rPr>
        <w:t xml:space="preserve"> = 3,73 &gt;</w:t>
      </w:r>
      <w:proofErr w:type="spellStart"/>
      <w:r w:rsidRPr="00F719EE">
        <w:rPr>
          <w:sz w:val="22"/>
          <w:szCs w:val="22"/>
        </w:rPr>
        <w:t>t</w:t>
      </w:r>
      <w:r w:rsidRPr="00F719EE">
        <w:rPr>
          <w:sz w:val="22"/>
          <w:szCs w:val="22"/>
          <w:vertAlign w:val="subscript"/>
        </w:rPr>
        <w:t>tabel</w:t>
      </w:r>
      <w:proofErr w:type="spellEnd"/>
      <w:r w:rsidRPr="00F719EE">
        <w:rPr>
          <w:sz w:val="22"/>
          <w:szCs w:val="22"/>
        </w:rPr>
        <w:t xml:space="preserve"> = 1,67. Dengan </w:t>
      </w:r>
      <w:proofErr w:type="spellStart"/>
      <w:r w:rsidRPr="00F719EE">
        <w:rPr>
          <w:sz w:val="22"/>
          <w:szCs w:val="22"/>
        </w:rPr>
        <w:t>menggunakan</w:t>
      </w:r>
      <w:proofErr w:type="spellEnd"/>
      <w:r w:rsidRPr="00F719EE">
        <w:rPr>
          <w:sz w:val="22"/>
          <w:szCs w:val="22"/>
        </w:rPr>
        <w:t xml:space="preserve"> model </w:t>
      </w:r>
      <w:proofErr w:type="spellStart"/>
      <w:r w:rsidRPr="00F719EE">
        <w:rPr>
          <w:sz w:val="22"/>
          <w:szCs w:val="22"/>
        </w:rPr>
        <w:t>pembelajaran</w:t>
      </w:r>
      <w:proofErr w:type="spellEnd"/>
      <w:r w:rsidRPr="00F719EE">
        <w:rPr>
          <w:sz w:val="22"/>
          <w:szCs w:val="22"/>
        </w:rPr>
        <w:t xml:space="preserve"> </w:t>
      </w:r>
      <w:r w:rsidRPr="00F719EE">
        <w:rPr>
          <w:i/>
          <w:iCs/>
          <w:sz w:val="22"/>
          <w:szCs w:val="22"/>
        </w:rPr>
        <w:t xml:space="preserve">MEA (Means-Ends Analysis) </w:t>
      </w:r>
      <w:proofErr w:type="spellStart"/>
      <w:r w:rsidRPr="00F719EE">
        <w:rPr>
          <w:sz w:val="22"/>
          <w:szCs w:val="22"/>
        </w:rPr>
        <w:t>ada</w:t>
      </w:r>
      <w:proofErr w:type="spellEnd"/>
      <w:r w:rsidRPr="00F719EE">
        <w:rPr>
          <w:sz w:val="22"/>
          <w:szCs w:val="22"/>
        </w:rPr>
        <w:t xml:space="preserve"> </w:t>
      </w:r>
      <w:proofErr w:type="spellStart"/>
      <w:r w:rsidRPr="00F719EE">
        <w:rPr>
          <w:sz w:val="22"/>
          <w:szCs w:val="22"/>
        </w:rPr>
        <w:t>kelebihannya</w:t>
      </w:r>
      <w:proofErr w:type="spellEnd"/>
      <w:r w:rsidRPr="00F719EE">
        <w:rPr>
          <w:sz w:val="22"/>
          <w:szCs w:val="22"/>
        </w:rPr>
        <w:t xml:space="preserve"> </w:t>
      </w:r>
      <w:proofErr w:type="spellStart"/>
      <w:r w:rsidRPr="00F719EE">
        <w:rPr>
          <w:sz w:val="22"/>
          <w:szCs w:val="22"/>
        </w:rPr>
        <w:t>dapat</w:t>
      </w:r>
      <w:proofErr w:type="spellEnd"/>
      <w:r w:rsidRPr="00F719EE">
        <w:rPr>
          <w:sz w:val="22"/>
          <w:szCs w:val="22"/>
        </w:rPr>
        <w:t xml:space="preserve"> </w:t>
      </w:r>
      <w:proofErr w:type="spellStart"/>
      <w:r w:rsidRPr="00F719EE">
        <w:rPr>
          <w:sz w:val="22"/>
          <w:szCs w:val="22"/>
        </w:rPr>
        <w:t>melatih</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w:t>
      </w:r>
      <w:proofErr w:type="spellStart"/>
      <w:r w:rsidRPr="00F719EE">
        <w:rPr>
          <w:sz w:val="22"/>
          <w:szCs w:val="22"/>
        </w:rPr>
        <w:t>dalam</w:t>
      </w:r>
      <w:proofErr w:type="spellEnd"/>
      <w:r w:rsidRPr="00F719EE">
        <w:rPr>
          <w:sz w:val="22"/>
          <w:szCs w:val="22"/>
        </w:rPr>
        <w:t xml:space="preserve"> </w:t>
      </w:r>
      <w:proofErr w:type="spellStart"/>
      <w:r w:rsidRPr="00F719EE">
        <w:rPr>
          <w:sz w:val="22"/>
          <w:szCs w:val="22"/>
        </w:rPr>
        <w:t>menyelesaikan</w:t>
      </w:r>
      <w:proofErr w:type="spellEnd"/>
      <w:r w:rsidRPr="00F719EE">
        <w:rPr>
          <w:sz w:val="22"/>
          <w:szCs w:val="22"/>
        </w:rPr>
        <w:t xml:space="preserve"> masalah dan </w:t>
      </w:r>
      <w:proofErr w:type="spellStart"/>
      <w:r w:rsidRPr="00F719EE">
        <w:rPr>
          <w:sz w:val="22"/>
          <w:szCs w:val="22"/>
        </w:rPr>
        <w:t>dapat</w:t>
      </w:r>
      <w:proofErr w:type="spellEnd"/>
      <w:r w:rsidRPr="00F719EE">
        <w:rPr>
          <w:sz w:val="22"/>
          <w:szCs w:val="22"/>
        </w:rPr>
        <w:t xml:space="preserve"> </w:t>
      </w:r>
      <w:proofErr w:type="spellStart"/>
      <w:r w:rsidRPr="00F719EE">
        <w:rPr>
          <w:sz w:val="22"/>
          <w:szCs w:val="22"/>
        </w:rPr>
        <w:t>merangsang</w:t>
      </w:r>
      <w:proofErr w:type="spellEnd"/>
      <w:r w:rsidRPr="00F719EE">
        <w:rPr>
          <w:sz w:val="22"/>
          <w:szCs w:val="22"/>
        </w:rPr>
        <w:t xml:space="preserve"> </w:t>
      </w:r>
      <w:proofErr w:type="spellStart"/>
      <w:r w:rsidRPr="00F719EE">
        <w:rPr>
          <w:sz w:val="22"/>
          <w:szCs w:val="22"/>
        </w:rPr>
        <w:t>perkembangan</w:t>
      </w:r>
      <w:proofErr w:type="spellEnd"/>
      <w:r w:rsidRPr="00F719EE">
        <w:rPr>
          <w:sz w:val="22"/>
          <w:szCs w:val="22"/>
        </w:rPr>
        <w:t xml:space="preserve"> </w:t>
      </w:r>
      <w:proofErr w:type="spellStart"/>
      <w:r w:rsidRPr="00F719EE">
        <w:rPr>
          <w:sz w:val="22"/>
          <w:szCs w:val="22"/>
        </w:rPr>
        <w:t>kemajuan</w:t>
      </w:r>
      <w:proofErr w:type="spellEnd"/>
      <w:r w:rsidRPr="00F719EE">
        <w:rPr>
          <w:sz w:val="22"/>
          <w:szCs w:val="22"/>
        </w:rPr>
        <w:t xml:space="preserve"> </w:t>
      </w:r>
      <w:proofErr w:type="spellStart"/>
      <w:r w:rsidRPr="00F719EE">
        <w:rPr>
          <w:sz w:val="22"/>
          <w:szCs w:val="22"/>
        </w:rPr>
        <w:t>berpikir</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untuk </w:t>
      </w:r>
      <w:proofErr w:type="spellStart"/>
      <w:r w:rsidRPr="00F719EE">
        <w:rPr>
          <w:sz w:val="22"/>
          <w:szCs w:val="22"/>
        </w:rPr>
        <w:t>menyelesaikan</w:t>
      </w:r>
      <w:proofErr w:type="spellEnd"/>
      <w:r w:rsidRPr="00F719EE">
        <w:rPr>
          <w:sz w:val="22"/>
          <w:szCs w:val="22"/>
        </w:rPr>
        <w:t xml:space="preserve"> masalah yang </w:t>
      </w:r>
      <w:proofErr w:type="spellStart"/>
      <w:r w:rsidRPr="00F719EE">
        <w:rPr>
          <w:sz w:val="22"/>
          <w:szCs w:val="22"/>
        </w:rPr>
        <w:t>dihadapi</w:t>
      </w:r>
      <w:proofErr w:type="spellEnd"/>
      <w:r w:rsidRPr="00F719EE">
        <w:rPr>
          <w:sz w:val="22"/>
          <w:szCs w:val="22"/>
        </w:rPr>
        <w:t xml:space="preserve"> dengan </w:t>
      </w:r>
      <w:proofErr w:type="spellStart"/>
      <w:r w:rsidRPr="00F719EE">
        <w:rPr>
          <w:sz w:val="22"/>
          <w:szCs w:val="22"/>
        </w:rPr>
        <w:t>tanggap</w:t>
      </w:r>
      <w:proofErr w:type="spellEnd"/>
      <w:r w:rsidRPr="00F719EE">
        <w:rPr>
          <w:sz w:val="22"/>
          <w:szCs w:val="22"/>
        </w:rPr>
        <w:t xml:space="preserve">. Adapun </w:t>
      </w:r>
      <w:proofErr w:type="spellStart"/>
      <w:r w:rsidRPr="00F719EE">
        <w:rPr>
          <w:sz w:val="22"/>
          <w:szCs w:val="22"/>
        </w:rPr>
        <w:t>kelemahan</w:t>
      </w:r>
      <w:proofErr w:type="spellEnd"/>
      <w:r w:rsidRPr="00F719EE">
        <w:rPr>
          <w:sz w:val="22"/>
          <w:szCs w:val="22"/>
        </w:rPr>
        <w:t xml:space="preserve"> </w:t>
      </w:r>
      <w:proofErr w:type="spellStart"/>
      <w:r w:rsidRPr="00F719EE">
        <w:rPr>
          <w:sz w:val="22"/>
          <w:szCs w:val="22"/>
        </w:rPr>
        <w:t>siswa</w:t>
      </w:r>
      <w:proofErr w:type="spellEnd"/>
      <w:r w:rsidRPr="00F719EE">
        <w:rPr>
          <w:sz w:val="22"/>
          <w:szCs w:val="22"/>
        </w:rPr>
        <w:t xml:space="preserve"> dengan </w:t>
      </w:r>
      <w:proofErr w:type="spellStart"/>
      <w:r w:rsidRPr="00F719EE">
        <w:rPr>
          <w:sz w:val="22"/>
          <w:szCs w:val="22"/>
        </w:rPr>
        <w:t>penggunaan</w:t>
      </w:r>
      <w:proofErr w:type="spellEnd"/>
      <w:r w:rsidRPr="00F719EE">
        <w:rPr>
          <w:sz w:val="22"/>
          <w:szCs w:val="22"/>
        </w:rPr>
        <w:t xml:space="preserve"> model </w:t>
      </w:r>
      <w:proofErr w:type="spellStart"/>
      <w:r w:rsidRPr="00F719EE">
        <w:rPr>
          <w:sz w:val="22"/>
          <w:szCs w:val="22"/>
        </w:rPr>
        <w:t>pembelajaran</w:t>
      </w:r>
      <w:proofErr w:type="spellEnd"/>
      <w:r w:rsidRPr="00F719EE">
        <w:rPr>
          <w:sz w:val="22"/>
          <w:szCs w:val="22"/>
        </w:rPr>
        <w:t xml:space="preserve"> </w:t>
      </w:r>
      <w:r w:rsidRPr="00F719EE">
        <w:rPr>
          <w:i/>
          <w:iCs/>
          <w:sz w:val="22"/>
          <w:szCs w:val="22"/>
        </w:rPr>
        <w:t xml:space="preserve">MEA (Means-Ends Analysis) </w:t>
      </w:r>
      <w:proofErr w:type="spellStart"/>
      <w:r w:rsidRPr="00F719EE">
        <w:rPr>
          <w:sz w:val="22"/>
          <w:szCs w:val="22"/>
        </w:rPr>
        <w:t>siswa</w:t>
      </w:r>
      <w:proofErr w:type="spellEnd"/>
      <w:r w:rsidRPr="00F719EE">
        <w:rPr>
          <w:sz w:val="22"/>
          <w:szCs w:val="22"/>
        </w:rPr>
        <w:t xml:space="preserve"> </w:t>
      </w:r>
      <w:proofErr w:type="spellStart"/>
      <w:r w:rsidRPr="00F719EE">
        <w:rPr>
          <w:sz w:val="22"/>
          <w:szCs w:val="22"/>
        </w:rPr>
        <w:t>belum</w:t>
      </w:r>
      <w:proofErr w:type="spellEnd"/>
      <w:r w:rsidRPr="00F719EE">
        <w:rPr>
          <w:sz w:val="22"/>
          <w:szCs w:val="22"/>
        </w:rPr>
        <w:t xml:space="preserve"> </w:t>
      </w:r>
      <w:proofErr w:type="spellStart"/>
      <w:r w:rsidRPr="00F719EE">
        <w:rPr>
          <w:sz w:val="22"/>
          <w:szCs w:val="22"/>
        </w:rPr>
        <w:t>terbiasa</w:t>
      </w:r>
      <w:proofErr w:type="spellEnd"/>
      <w:r w:rsidRPr="00F719EE">
        <w:rPr>
          <w:sz w:val="22"/>
          <w:szCs w:val="22"/>
        </w:rPr>
        <w:t xml:space="preserve"> </w:t>
      </w:r>
      <w:proofErr w:type="spellStart"/>
      <w:r w:rsidRPr="00F719EE">
        <w:rPr>
          <w:sz w:val="22"/>
          <w:szCs w:val="22"/>
        </w:rPr>
        <w:t>menggunakan</w:t>
      </w:r>
      <w:proofErr w:type="spellEnd"/>
      <w:r w:rsidRPr="00F719EE">
        <w:rPr>
          <w:sz w:val="22"/>
          <w:szCs w:val="22"/>
        </w:rPr>
        <w:t xml:space="preserve"> </w:t>
      </w:r>
      <w:proofErr w:type="spellStart"/>
      <w:r w:rsidRPr="00F719EE">
        <w:rPr>
          <w:sz w:val="22"/>
          <w:szCs w:val="22"/>
        </w:rPr>
        <w:t>alat</w:t>
      </w:r>
      <w:proofErr w:type="spellEnd"/>
      <w:r w:rsidRPr="00F719EE">
        <w:rPr>
          <w:sz w:val="22"/>
          <w:szCs w:val="22"/>
        </w:rPr>
        <w:t xml:space="preserve"> </w:t>
      </w:r>
      <w:proofErr w:type="spellStart"/>
      <w:r w:rsidRPr="00F719EE">
        <w:rPr>
          <w:sz w:val="22"/>
          <w:szCs w:val="22"/>
        </w:rPr>
        <w:t>peraga</w:t>
      </w:r>
      <w:proofErr w:type="spellEnd"/>
      <w:r w:rsidRPr="00F719EE">
        <w:rPr>
          <w:sz w:val="22"/>
          <w:szCs w:val="22"/>
        </w:rPr>
        <w:t xml:space="preserve"> dan </w:t>
      </w:r>
      <w:proofErr w:type="spellStart"/>
      <w:r w:rsidRPr="00F719EE">
        <w:rPr>
          <w:sz w:val="22"/>
          <w:szCs w:val="22"/>
        </w:rPr>
        <w:t>memerlukan</w:t>
      </w:r>
      <w:proofErr w:type="spellEnd"/>
      <w:r w:rsidRPr="00F719EE">
        <w:rPr>
          <w:sz w:val="22"/>
          <w:szCs w:val="22"/>
        </w:rPr>
        <w:t xml:space="preserve"> </w:t>
      </w:r>
      <w:proofErr w:type="spellStart"/>
      <w:r w:rsidRPr="00F719EE">
        <w:rPr>
          <w:sz w:val="22"/>
          <w:szCs w:val="22"/>
        </w:rPr>
        <w:t>alokasi</w:t>
      </w:r>
      <w:proofErr w:type="spellEnd"/>
      <w:r w:rsidRPr="00F719EE">
        <w:rPr>
          <w:sz w:val="22"/>
          <w:szCs w:val="22"/>
        </w:rPr>
        <w:t xml:space="preserve"> </w:t>
      </w:r>
      <w:proofErr w:type="spellStart"/>
      <w:r w:rsidRPr="00F719EE">
        <w:rPr>
          <w:sz w:val="22"/>
          <w:szCs w:val="22"/>
        </w:rPr>
        <w:t>waktu</w:t>
      </w:r>
      <w:proofErr w:type="spellEnd"/>
      <w:r w:rsidRPr="00F719EE">
        <w:rPr>
          <w:sz w:val="22"/>
          <w:szCs w:val="22"/>
        </w:rPr>
        <w:t xml:space="preserve"> yang </w:t>
      </w:r>
      <w:proofErr w:type="spellStart"/>
      <w:r w:rsidRPr="00F719EE">
        <w:rPr>
          <w:sz w:val="22"/>
          <w:szCs w:val="22"/>
        </w:rPr>
        <w:t>lebih</w:t>
      </w:r>
      <w:proofErr w:type="spellEnd"/>
      <w:r w:rsidRPr="00F719EE">
        <w:rPr>
          <w:sz w:val="22"/>
          <w:szCs w:val="22"/>
        </w:rPr>
        <w:t xml:space="preserve"> </w:t>
      </w:r>
      <w:proofErr w:type="spellStart"/>
      <w:r w:rsidRPr="00F719EE">
        <w:rPr>
          <w:sz w:val="22"/>
          <w:szCs w:val="22"/>
        </w:rPr>
        <w:t>panjang</w:t>
      </w:r>
      <w:proofErr w:type="spellEnd"/>
      <w:r w:rsidRPr="00F719EE">
        <w:rPr>
          <w:sz w:val="22"/>
          <w:szCs w:val="22"/>
        </w:rPr>
        <w:t xml:space="preserve"> </w:t>
      </w:r>
      <w:proofErr w:type="spellStart"/>
      <w:r w:rsidRPr="00F719EE">
        <w:rPr>
          <w:sz w:val="22"/>
          <w:szCs w:val="22"/>
        </w:rPr>
        <w:t>dibandingkan</w:t>
      </w:r>
      <w:proofErr w:type="spellEnd"/>
      <w:r w:rsidRPr="00F719EE">
        <w:rPr>
          <w:sz w:val="22"/>
          <w:szCs w:val="22"/>
        </w:rPr>
        <w:t xml:space="preserve"> strategi </w:t>
      </w:r>
      <w:proofErr w:type="spellStart"/>
      <w:r w:rsidRPr="00F719EE">
        <w:rPr>
          <w:sz w:val="22"/>
          <w:szCs w:val="22"/>
        </w:rPr>
        <w:t>pembelajaran</w:t>
      </w:r>
      <w:proofErr w:type="spellEnd"/>
      <w:r w:rsidRPr="00F719EE">
        <w:rPr>
          <w:sz w:val="22"/>
          <w:szCs w:val="22"/>
        </w:rPr>
        <w:t xml:space="preserve"> yang lain.</w:t>
      </w:r>
    </w:p>
    <w:p w:rsidR="007F6E64" w:rsidRDefault="007F6E64" w:rsidP="007F6E64">
      <w:pPr>
        <w:spacing w:line="360" w:lineRule="auto"/>
        <w:ind w:right="83"/>
        <w:jc w:val="both"/>
        <w:rPr>
          <w:sz w:val="22"/>
          <w:szCs w:val="22"/>
        </w:rPr>
      </w:pPr>
    </w:p>
    <w:p w:rsidR="007F6E64" w:rsidRPr="00DE2020" w:rsidRDefault="007F6E64" w:rsidP="007F6E64">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7F6E64" w:rsidRDefault="007F6E64" w:rsidP="007F6E64">
      <w:pPr>
        <w:spacing w:before="3" w:line="240" w:lineRule="exact"/>
        <w:rPr>
          <w:sz w:val="24"/>
          <w:szCs w:val="24"/>
        </w:rPr>
      </w:pPr>
    </w:p>
    <w:p w:rsidR="00F719EE" w:rsidRPr="00F719EE" w:rsidRDefault="00F719EE" w:rsidP="00F719EE">
      <w:pPr>
        <w:autoSpaceDE w:val="0"/>
        <w:autoSpaceDN w:val="0"/>
        <w:adjustRightInd w:val="0"/>
        <w:spacing w:line="360" w:lineRule="auto"/>
        <w:ind w:firstLine="709"/>
        <w:jc w:val="both"/>
        <w:rPr>
          <w:rFonts w:asciiTheme="majorBidi" w:hAnsiTheme="majorBidi" w:cstheme="majorBidi"/>
          <w:sz w:val="22"/>
          <w:szCs w:val="22"/>
        </w:rPr>
      </w:pPr>
      <w:proofErr w:type="spellStart"/>
      <w:r w:rsidRPr="00F719EE">
        <w:rPr>
          <w:rFonts w:asciiTheme="majorBidi" w:hAnsiTheme="majorBidi" w:cstheme="majorBidi"/>
          <w:sz w:val="22"/>
          <w:szCs w:val="22"/>
          <w:lang w:val="es-CO"/>
        </w:rPr>
        <w:t>Berdasarkan</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hasil</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analisis</w:t>
      </w:r>
      <w:proofErr w:type="spellEnd"/>
      <w:r w:rsidRPr="00F719EE">
        <w:rPr>
          <w:rFonts w:asciiTheme="majorBidi" w:hAnsiTheme="majorBidi" w:cstheme="majorBidi"/>
          <w:sz w:val="22"/>
          <w:szCs w:val="22"/>
          <w:lang w:val="es-CO"/>
        </w:rPr>
        <w:t xml:space="preserve"> data </w:t>
      </w:r>
      <w:proofErr w:type="spellStart"/>
      <w:r w:rsidRPr="00F719EE">
        <w:rPr>
          <w:rFonts w:asciiTheme="majorBidi" w:hAnsiTheme="majorBidi" w:cstheme="majorBidi"/>
          <w:sz w:val="22"/>
          <w:szCs w:val="22"/>
          <w:lang w:val="es-CO"/>
        </w:rPr>
        <w:t>mengenai</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rPr>
        <w:t>perbandingan</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hasil</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belajar</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matematika</w:t>
      </w:r>
      <w:proofErr w:type="spellEnd"/>
      <w:r w:rsidRPr="00F719EE">
        <w:rPr>
          <w:rFonts w:asciiTheme="majorBidi" w:hAnsiTheme="majorBidi" w:cstheme="majorBidi"/>
          <w:sz w:val="22"/>
          <w:szCs w:val="22"/>
          <w:lang w:val="es-CO"/>
        </w:rPr>
        <w:t xml:space="preserve"> antara </w:t>
      </w:r>
      <w:proofErr w:type="spellStart"/>
      <w:r w:rsidRPr="00F719EE">
        <w:rPr>
          <w:rFonts w:asciiTheme="majorBidi" w:hAnsiTheme="majorBidi" w:cstheme="majorBidi"/>
          <w:sz w:val="22"/>
          <w:szCs w:val="22"/>
          <w:lang w:val="es-CO"/>
        </w:rPr>
        <w:t>siswa</w:t>
      </w:r>
      <w:proofErr w:type="spellEnd"/>
      <w:r w:rsidRPr="00F719EE">
        <w:rPr>
          <w:rFonts w:asciiTheme="majorBidi" w:hAnsiTheme="majorBidi" w:cstheme="majorBidi"/>
          <w:sz w:val="22"/>
          <w:szCs w:val="22"/>
          <w:lang w:val="es-CO"/>
        </w:rPr>
        <w:t xml:space="preserve"> yang </w:t>
      </w:r>
      <w:proofErr w:type="spellStart"/>
      <w:r w:rsidRPr="00F719EE">
        <w:rPr>
          <w:rFonts w:asciiTheme="majorBidi" w:hAnsiTheme="majorBidi" w:cstheme="majorBidi"/>
          <w:sz w:val="22"/>
          <w:szCs w:val="22"/>
          <w:lang w:val="es-CO"/>
        </w:rPr>
        <w:t>diajar</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lang w:val="es-CO"/>
        </w:rPr>
        <w:t>dengan</w:t>
      </w:r>
      <w:proofErr w:type="spellEnd"/>
      <w:r w:rsidRPr="00F719EE">
        <w:rPr>
          <w:rFonts w:asciiTheme="majorBidi" w:hAnsiTheme="majorBidi" w:cstheme="majorBidi"/>
          <w:sz w:val="22"/>
          <w:szCs w:val="22"/>
          <w:lang w:val="es-CO"/>
        </w:rPr>
        <w:t xml:space="preserve"> </w:t>
      </w:r>
      <w:proofErr w:type="spellStart"/>
      <w:r w:rsidRPr="00F719EE">
        <w:rPr>
          <w:rFonts w:asciiTheme="majorBidi" w:hAnsiTheme="majorBidi" w:cstheme="majorBidi"/>
          <w:sz w:val="22"/>
          <w:szCs w:val="22"/>
        </w:rPr>
        <w:t>menggunakan</w:t>
      </w:r>
      <w:proofErr w:type="spellEnd"/>
      <w:r w:rsidRPr="00F719EE">
        <w:rPr>
          <w:rFonts w:asciiTheme="majorBidi" w:hAnsiTheme="majorBidi" w:cstheme="majorBidi"/>
          <w:sz w:val="22"/>
          <w:szCs w:val="22"/>
        </w:rPr>
        <w:t xml:space="preserve"> model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(Means-Ends Analysis) </w:t>
      </w:r>
      <w:proofErr w:type="spellStart"/>
      <w:r w:rsidRPr="00F719EE">
        <w:rPr>
          <w:rFonts w:asciiTheme="majorBidi" w:hAnsiTheme="majorBidi" w:cstheme="majorBidi"/>
          <w:sz w:val="22"/>
          <w:szCs w:val="22"/>
        </w:rPr>
        <w:t>sebesar</w:t>
      </w:r>
      <w:proofErr w:type="spellEnd"/>
      <w:r w:rsidRPr="00F719EE">
        <w:rPr>
          <w:rFonts w:asciiTheme="majorBidi" w:hAnsiTheme="majorBidi" w:cstheme="majorBidi"/>
          <w:sz w:val="22"/>
          <w:szCs w:val="22"/>
        </w:rPr>
        <w:t xml:space="preserve"> 71,84 dan rata-rata </w:t>
      </w:r>
      <w:proofErr w:type="spellStart"/>
      <w:r w:rsidRPr="00F719EE">
        <w:rPr>
          <w:rFonts w:asciiTheme="majorBidi" w:hAnsiTheme="majorBidi" w:cstheme="majorBidi"/>
          <w:sz w:val="22"/>
          <w:szCs w:val="22"/>
        </w:rPr>
        <w:t>hasil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belajar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konvensional</w:t>
      </w:r>
      <w:proofErr w:type="spellEnd"/>
      <w:r w:rsidRPr="00F719EE">
        <w:rPr>
          <w:rFonts w:asciiTheme="majorBidi" w:hAnsiTheme="majorBidi" w:cstheme="majorBidi"/>
          <w:color w:val="FF0000"/>
          <w:sz w:val="22"/>
          <w:szCs w:val="22"/>
        </w:rPr>
        <w:t xml:space="preserve"> </w:t>
      </w:r>
      <w:proofErr w:type="spellStart"/>
      <w:r w:rsidRPr="00F719EE">
        <w:rPr>
          <w:rFonts w:asciiTheme="majorBidi" w:hAnsiTheme="majorBidi" w:cstheme="majorBidi"/>
          <w:sz w:val="22"/>
          <w:szCs w:val="22"/>
        </w:rPr>
        <w:t>sebesar</w:t>
      </w:r>
      <w:proofErr w:type="spellEnd"/>
      <w:r w:rsidRPr="00F719EE">
        <w:rPr>
          <w:rFonts w:asciiTheme="majorBidi" w:hAnsiTheme="majorBidi" w:cstheme="majorBidi"/>
          <w:sz w:val="22"/>
          <w:szCs w:val="22"/>
        </w:rPr>
        <w:t xml:space="preserve"> 60,22 </w:t>
      </w:r>
      <w:proofErr w:type="spellStart"/>
      <w:r w:rsidRPr="00F719EE">
        <w:rPr>
          <w:rFonts w:asciiTheme="majorBidi" w:hAnsiTheme="majorBidi" w:cstheme="majorBidi"/>
          <w:sz w:val="22"/>
          <w:szCs w:val="22"/>
        </w:rPr>
        <w:t>sehingga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hipotesis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dalam</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penelitian</w:t>
      </w:r>
      <w:proofErr w:type="spellEnd"/>
      <w:r w:rsidRPr="00F719EE">
        <w:rPr>
          <w:rFonts w:asciiTheme="majorBidi" w:hAnsiTheme="majorBidi" w:cstheme="majorBidi"/>
          <w:sz w:val="22"/>
          <w:szCs w:val="22"/>
        </w:rPr>
        <w:t xml:space="preserve"> ini </w:t>
      </w:r>
      <w:proofErr w:type="spellStart"/>
      <w:r w:rsidRPr="00F719EE">
        <w:rPr>
          <w:rFonts w:asciiTheme="majorBidi" w:hAnsiTheme="majorBidi" w:cstheme="majorBidi"/>
          <w:sz w:val="22"/>
          <w:szCs w:val="22"/>
        </w:rPr>
        <w:t>ada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pengaruh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penggunaan</w:t>
      </w:r>
      <w:proofErr w:type="spellEnd"/>
      <w:r w:rsidRPr="00F719EE">
        <w:rPr>
          <w:rFonts w:asciiTheme="majorBidi" w:hAnsiTheme="majorBidi" w:cstheme="majorBidi"/>
          <w:sz w:val="22"/>
          <w:szCs w:val="22"/>
        </w:rPr>
        <w:t xml:space="preserve"> model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r w:rsidRPr="00F719EE">
        <w:rPr>
          <w:rFonts w:asciiTheme="majorBidi" w:hAnsiTheme="majorBidi" w:cstheme="majorBidi"/>
          <w:i/>
          <w:iCs/>
          <w:sz w:val="22"/>
          <w:szCs w:val="22"/>
        </w:rPr>
        <w:t xml:space="preserve">MEA (Means-Ends </w:t>
      </w:r>
      <w:r w:rsidRPr="00F719EE">
        <w:rPr>
          <w:rFonts w:asciiTheme="majorBidi" w:hAnsiTheme="majorBidi" w:cstheme="majorBidi"/>
          <w:i/>
          <w:iCs/>
          <w:sz w:val="22"/>
          <w:szCs w:val="22"/>
        </w:rPr>
        <w:lastRenderedPageBreak/>
        <w:t xml:space="preserve">Analysis) </w:t>
      </w:r>
      <w:proofErr w:type="spellStart"/>
      <w:r w:rsidRPr="00F719EE">
        <w:rPr>
          <w:rFonts w:asciiTheme="majorBidi" w:hAnsiTheme="majorBidi" w:cstheme="majorBidi"/>
          <w:sz w:val="22"/>
          <w:szCs w:val="22"/>
        </w:rPr>
        <w:t>terhadap</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hasil</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belajar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siswa</w:t>
      </w:r>
      <w:proofErr w:type="spellEnd"/>
      <w:r w:rsidRPr="00F719EE">
        <w:rPr>
          <w:rFonts w:asciiTheme="majorBidi" w:hAnsiTheme="majorBidi" w:cstheme="majorBidi"/>
          <w:sz w:val="22"/>
          <w:szCs w:val="22"/>
        </w:rPr>
        <w:t xml:space="preserve"> pada </w:t>
      </w:r>
      <w:proofErr w:type="spellStart"/>
      <w:r w:rsidRPr="00F719EE">
        <w:rPr>
          <w:rFonts w:asciiTheme="majorBidi" w:hAnsiTheme="majorBidi" w:cstheme="majorBidi"/>
          <w:sz w:val="22"/>
          <w:szCs w:val="22"/>
        </w:rPr>
        <w:t>materi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keliling</w:t>
      </w:r>
      <w:proofErr w:type="spellEnd"/>
      <w:r w:rsidRPr="00F719EE">
        <w:rPr>
          <w:rFonts w:asciiTheme="majorBidi" w:hAnsiTheme="majorBidi" w:cstheme="majorBidi"/>
          <w:sz w:val="22"/>
          <w:szCs w:val="22"/>
        </w:rPr>
        <w:t xml:space="preserve"> dan </w:t>
      </w:r>
      <w:proofErr w:type="spellStart"/>
      <w:r w:rsidRPr="00F719EE">
        <w:rPr>
          <w:rFonts w:asciiTheme="majorBidi" w:hAnsiTheme="majorBidi" w:cstheme="majorBidi"/>
          <w:sz w:val="22"/>
          <w:szCs w:val="22"/>
        </w:rPr>
        <w:t>luas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segitiga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dikelas</w:t>
      </w:r>
      <w:proofErr w:type="spellEnd"/>
      <w:r w:rsidRPr="00F719EE">
        <w:rPr>
          <w:rFonts w:asciiTheme="majorBidi" w:hAnsiTheme="majorBidi" w:cstheme="majorBidi"/>
          <w:sz w:val="22"/>
          <w:szCs w:val="22"/>
        </w:rPr>
        <w:t xml:space="preserve"> VII MTS </w:t>
      </w:r>
      <w:proofErr w:type="spellStart"/>
      <w:r w:rsidRPr="00F719EE">
        <w:rPr>
          <w:rFonts w:asciiTheme="majorBidi" w:hAnsiTheme="majorBidi" w:cstheme="majorBidi"/>
          <w:sz w:val="22"/>
          <w:szCs w:val="22"/>
        </w:rPr>
        <w:t>Guppi</w:t>
      </w:r>
      <w:proofErr w:type="spellEnd"/>
      <w:r w:rsidRPr="00F719EE">
        <w:rPr>
          <w:rFonts w:asciiTheme="majorBidi" w:hAnsiTheme="majorBidi" w:cstheme="majorBidi"/>
          <w:sz w:val="22"/>
          <w:szCs w:val="22"/>
        </w:rPr>
        <w:t xml:space="preserve"> Kota </w:t>
      </w:r>
      <w:proofErr w:type="spellStart"/>
      <w:r w:rsidRPr="00F719EE">
        <w:rPr>
          <w:rFonts w:asciiTheme="majorBidi" w:hAnsiTheme="majorBidi" w:cstheme="majorBidi"/>
          <w:sz w:val="22"/>
          <w:szCs w:val="22"/>
        </w:rPr>
        <w:t>Pagar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Alam</w:t>
      </w:r>
      <w:proofErr w:type="spellEnd"/>
      <w:r w:rsidRPr="00F719EE">
        <w:rPr>
          <w:rFonts w:asciiTheme="majorBidi" w:hAnsiTheme="majorBidi" w:cstheme="majorBidi"/>
          <w:sz w:val="22"/>
          <w:szCs w:val="22"/>
        </w:rPr>
        <w:t xml:space="preserve"> tahun </w:t>
      </w:r>
      <w:proofErr w:type="spellStart"/>
      <w:r w:rsidRPr="00F719EE">
        <w:rPr>
          <w:rFonts w:asciiTheme="majorBidi" w:hAnsiTheme="majorBidi" w:cstheme="majorBidi"/>
          <w:sz w:val="22"/>
          <w:szCs w:val="22"/>
        </w:rPr>
        <w:t>pelajaran</w:t>
      </w:r>
      <w:proofErr w:type="spellEnd"/>
      <w:r w:rsidRPr="00F719EE">
        <w:rPr>
          <w:rFonts w:asciiTheme="majorBidi" w:hAnsiTheme="majorBidi" w:cstheme="majorBidi"/>
          <w:sz w:val="22"/>
          <w:szCs w:val="22"/>
        </w:rPr>
        <w:t xml:space="preserve"> 2021/2022, </w:t>
      </w:r>
      <w:proofErr w:type="spellStart"/>
      <w:r w:rsidRPr="00F719EE">
        <w:rPr>
          <w:rFonts w:asciiTheme="majorBidi" w:hAnsiTheme="majorBidi" w:cstheme="majorBidi"/>
          <w:sz w:val="22"/>
          <w:szCs w:val="22"/>
        </w:rPr>
        <w:t>dapat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diterima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kebenarannya</w:t>
      </w:r>
      <w:proofErr w:type="spellEnd"/>
      <w:r w:rsidRPr="00F719EE">
        <w:rPr>
          <w:rFonts w:asciiTheme="majorBidi" w:hAnsiTheme="majorBidi" w:cstheme="majorBidi"/>
          <w:sz w:val="22"/>
          <w:szCs w:val="22"/>
        </w:rPr>
        <w:t xml:space="preserve">. Hal ini </w:t>
      </w:r>
      <w:proofErr w:type="spellStart"/>
      <w:r w:rsidRPr="00F719EE">
        <w:rPr>
          <w:rFonts w:asciiTheme="majorBidi" w:hAnsiTheme="majorBidi" w:cstheme="majorBidi"/>
          <w:sz w:val="22"/>
          <w:szCs w:val="22"/>
        </w:rPr>
        <w:t>dibuktikan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berdasarkan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perhitungan</w:t>
      </w:r>
      <w:proofErr w:type="spellEnd"/>
      <w:r w:rsidRPr="00F719EE">
        <w:rPr>
          <w:rFonts w:asciiTheme="majorBidi" w:hAnsiTheme="majorBidi" w:cstheme="majorBidi"/>
          <w:sz w:val="22"/>
          <w:szCs w:val="22"/>
        </w:rPr>
        <w:t xml:space="preserve"> dengan </w:t>
      </w:r>
      <w:proofErr w:type="spellStart"/>
      <w:r w:rsidRPr="00F719EE">
        <w:rPr>
          <w:rFonts w:asciiTheme="majorBidi" w:hAnsiTheme="majorBidi" w:cstheme="majorBidi"/>
          <w:sz w:val="22"/>
          <w:szCs w:val="22"/>
        </w:rPr>
        <w:t>rumus</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statistik</w:t>
      </w:r>
      <w:proofErr w:type="spellEnd"/>
      <w:r w:rsidRPr="00F719EE">
        <w:rPr>
          <w:rFonts w:asciiTheme="majorBidi" w:hAnsiTheme="majorBidi" w:cstheme="majorBidi"/>
          <w:sz w:val="22"/>
          <w:szCs w:val="22"/>
        </w:rPr>
        <w:t xml:space="preserve"> uji </w:t>
      </w:r>
      <w:r w:rsidRPr="00F719EE">
        <w:rPr>
          <w:rFonts w:asciiTheme="majorBidi" w:hAnsiTheme="majorBidi" w:cstheme="majorBidi"/>
          <w:sz w:val="22"/>
          <w:szCs w:val="22"/>
          <w:vertAlign w:val="subscript"/>
        </w:rPr>
        <w:t xml:space="preserve">t  </w:t>
      </w:r>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w:t>
      </w:r>
      <w:r w:rsidRPr="00F719EE">
        <w:rPr>
          <w:rFonts w:asciiTheme="majorBidi" w:hAnsiTheme="majorBidi" w:cstheme="majorBidi"/>
          <w:sz w:val="22"/>
          <w:szCs w:val="22"/>
          <w:vertAlign w:val="subscript"/>
        </w:rPr>
        <w:t>hitung</w:t>
      </w:r>
      <w:proofErr w:type="spellEnd"/>
      <w:r w:rsidRPr="00F719EE">
        <w:rPr>
          <w:rFonts w:asciiTheme="majorBidi" w:hAnsiTheme="majorBidi" w:cstheme="majorBidi"/>
          <w:sz w:val="22"/>
          <w:szCs w:val="22"/>
        </w:rPr>
        <w:t xml:space="preserve"> = 3,73 pada </w:t>
      </w:r>
      <w:proofErr w:type="spellStart"/>
      <w:r w:rsidRPr="00F719EE">
        <w:rPr>
          <w:rFonts w:asciiTheme="majorBidi" w:hAnsiTheme="majorBidi" w:cstheme="majorBidi"/>
          <w:sz w:val="22"/>
          <w:szCs w:val="22"/>
        </w:rPr>
        <w:t>taraf</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yata</w:t>
      </w:r>
      <w:proofErr w:type="spellEnd"/>
      <w:r w:rsidRPr="00F719EE">
        <w:rPr>
          <w:rFonts w:asciiTheme="majorBidi" w:hAnsiTheme="majorBidi" w:cstheme="majorBidi"/>
          <w:sz w:val="22"/>
          <w:szCs w:val="22"/>
        </w:rPr>
        <w:t xml:space="preserve"> 5 % dengan daftar </w:t>
      </w:r>
      <w:proofErr w:type="spellStart"/>
      <w:r w:rsidRPr="00F719EE">
        <w:rPr>
          <w:rFonts w:asciiTheme="majorBidi" w:hAnsiTheme="majorBidi" w:cstheme="majorBidi"/>
          <w:sz w:val="22"/>
          <w:szCs w:val="22"/>
        </w:rPr>
        <w:t>distribusi</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diperoleh</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w:t>
      </w:r>
      <w:r w:rsidRPr="00F719EE">
        <w:rPr>
          <w:rFonts w:asciiTheme="majorBidi" w:hAnsiTheme="majorBidi" w:cstheme="majorBidi"/>
          <w:sz w:val="22"/>
          <w:szCs w:val="22"/>
          <w:vertAlign w:val="subscript"/>
        </w:rPr>
        <w:t>tabel</w:t>
      </w:r>
      <w:proofErr w:type="spellEnd"/>
      <w:r w:rsidRPr="00F719EE">
        <w:rPr>
          <w:rFonts w:asciiTheme="majorBidi" w:hAnsiTheme="majorBidi" w:cstheme="majorBidi"/>
          <w:sz w:val="22"/>
          <w:szCs w:val="22"/>
        </w:rPr>
        <w:t xml:space="preserve"> = 1,67 </w:t>
      </w:r>
      <w:proofErr w:type="spellStart"/>
      <w:proofErr w:type="gramStart"/>
      <w:r w:rsidRPr="00F719EE">
        <w:rPr>
          <w:rFonts w:asciiTheme="majorBidi" w:hAnsiTheme="majorBidi" w:cstheme="majorBidi"/>
          <w:sz w:val="22"/>
          <w:szCs w:val="22"/>
        </w:rPr>
        <w:t>maka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t</w:t>
      </w:r>
      <w:r w:rsidRPr="00F719EE">
        <w:rPr>
          <w:rFonts w:asciiTheme="majorBidi" w:hAnsiTheme="majorBidi" w:cstheme="majorBidi"/>
          <w:sz w:val="22"/>
          <w:szCs w:val="22"/>
          <w:vertAlign w:val="subscript"/>
        </w:rPr>
        <w:t>hitung</w:t>
      </w:r>
      <w:proofErr w:type="spellEnd"/>
      <w:proofErr w:type="gramEnd"/>
      <w:r w:rsidRPr="00F719EE">
        <w:rPr>
          <w:rFonts w:asciiTheme="majorBidi" w:hAnsiTheme="majorBidi" w:cstheme="majorBidi"/>
          <w:sz w:val="22"/>
          <w:szCs w:val="22"/>
        </w:rPr>
        <w:t xml:space="preserve"> = 3,73 &gt;</w:t>
      </w:r>
      <w:proofErr w:type="spellStart"/>
      <w:r w:rsidRPr="00F719EE">
        <w:rPr>
          <w:rFonts w:asciiTheme="majorBidi" w:hAnsiTheme="majorBidi" w:cstheme="majorBidi"/>
          <w:sz w:val="22"/>
          <w:szCs w:val="22"/>
        </w:rPr>
        <w:t>t</w:t>
      </w:r>
      <w:r w:rsidRPr="00F719EE">
        <w:rPr>
          <w:rFonts w:asciiTheme="majorBidi" w:hAnsiTheme="majorBidi" w:cstheme="majorBidi"/>
          <w:sz w:val="22"/>
          <w:szCs w:val="22"/>
          <w:vertAlign w:val="subscript"/>
        </w:rPr>
        <w:t>tabel</w:t>
      </w:r>
      <w:proofErr w:type="spellEnd"/>
      <w:r w:rsidRPr="00F719EE">
        <w:rPr>
          <w:rFonts w:asciiTheme="majorBidi" w:hAnsiTheme="majorBidi" w:cstheme="majorBidi"/>
          <w:sz w:val="22"/>
          <w:szCs w:val="22"/>
        </w:rPr>
        <w:t xml:space="preserve"> = 1,67 </w:t>
      </w:r>
    </w:p>
    <w:p w:rsidR="007F6E64" w:rsidRDefault="007F6E64" w:rsidP="007F6E64">
      <w:pPr>
        <w:spacing w:line="200" w:lineRule="exact"/>
      </w:pPr>
    </w:p>
    <w:p w:rsidR="007F6E64" w:rsidRPr="00A97898" w:rsidRDefault="007F6E64" w:rsidP="007F6E64">
      <w:pPr>
        <w:spacing w:before="14" w:line="280" w:lineRule="exact"/>
        <w:rPr>
          <w:sz w:val="24"/>
          <w:szCs w:val="24"/>
        </w:rPr>
      </w:pPr>
    </w:p>
    <w:p w:rsidR="007F6E64" w:rsidRDefault="007F6E64" w:rsidP="007F6E64">
      <w:pPr>
        <w:rPr>
          <w:sz w:val="24"/>
          <w:szCs w:val="24"/>
        </w:rPr>
      </w:pPr>
      <w:r>
        <w:rPr>
          <w:b/>
          <w:spacing w:val="-1"/>
          <w:sz w:val="24"/>
          <w:szCs w:val="24"/>
        </w:rPr>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F719EE" w:rsidRPr="00F719EE" w:rsidRDefault="00F719EE" w:rsidP="00F719EE">
      <w:pPr>
        <w:ind w:left="567" w:hanging="567"/>
        <w:jc w:val="both"/>
        <w:rPr>
          <w:rFonts w:asciiTheme="majorBidi" w:hAnsiTheme="majorBidi" w:cstheme="majorBidi"/>
          <w:sz w:val="22"/>
          <w:szCs w:val="22"/>
        </w:rPr>
      </w:pPr>
      <w:r w:rsidRPr="00F719EE">
        <w:rPr>
          <w:rFonts w:asciiTheme="majorBidi" w:hAnsiTheme="majorBidi" w:cstheme="majorBidi"/>
          <w:sz w:val="22"/>
          <w:szCs w:val="22"/>
        </w:rPr>
        <w:t xml:space="preserve">Amelia, R., </w:t>
      </w:r>
      <w:proofErr w:type="spellStart"/>
      <w:r w:rsidRPr="00F719EE">
        <w:rPr>
          <w:rFonts w:asciiTheme="majorBidi" w:hAnsiTheme="majorBidi" w:cstheme="majorBidi"/>
          <w:sz w:val="22"/>
          <w:szCs w:val="22"/>
        </w:rPr>
        <w:t>Aripin</w:t>
      </w:r>
      <w:proofErr w:type="spellEnd"/>
      <w:r w:rsidRPr="00F719EE">
        <w:rPr>
          <w:rFonts w:asciiTheme="majorBidi" w:hAnsiTheme="majorBidi" w:cstheme="majorBidi"/>
          <w:sz w:val="22"/>
          <w:szCs w:val="22"/>
        </w:rPr>
        <w:t xml:space="preserve">, U., &amp; </w:t>
      </w:r>
      <w:proofErr w:type="spellStart"/>
      <w:r w:rsidRPr="00F719EE">
        <w:rPr>
          <w:rFonts w:asciiTheme="majorBidi" w:hAnsiTheme="majorBidi" w:cstheme="majorBidi"/>
          <w:sz w:val="22"/>
          <w:szCs w:val="22"/>
        </w:rPr>
        <w:t>Hidayani</w:t>
      </w:r>
      <w:proofErr w:type="spellEnd"/>
      <w:r w:rsidRPr="00F719EE">
        <w:rPr>
          <w:rFonts w:asciiTheme="majorBidi" w:hAnsiTheme="majorBidi" w:cstheme="majorBidi"/>
          <w:sz w:val="22"/>
          <w:szCs w:val="22"/>
        </w:rPr>
        <w:t xml:space="preserve">, N. (2018). </w:t>
      </w:r>
      <w:proofErr w:type="spellStart"/>
      <w:r w:rsidRPr="00F719EE">
        <w:rPr>
          <w:rFonts w:asciiTheme="majorBidi" w:hAnsiTheme="majorBidi" w:cstheme="majorBidi"/>
          <w:i/>
          <w:iCs/>
          <w:sz w:val="22"/>
          <w:szCs w:val="22"/>
        </w:rPr>
        <w:t>Analisis</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Kemampuan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Berpikir</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Kreatif</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Matematik</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Siswa</w:t>
      </w:r>
      <w:proofErr w:type="spellEnd"/>
      <w:r w:rsidRPr="00F719EE">
        <w:rPr>
          <w:rFonts w:asciiTheme="majorBidi" w:hAnsiTheme="majorBidi" w:cstheme="majorBidi"/>
          <w:i/>
          <w:iCs/>
          <w:sz w:val="22"/>
          <w:szCs w:val="22"/>
        </w:rPr>
        <w:t xml:space="preserve"> SMP pada </w:t>
      </w:r>
      <w:proofErr w:type="spellStart"/>
      <w:r w:rsidRPr="00F719EE">
        <w:rPr>
          <w:rFonts w:asciiTheme="majorBidi" w:hAnsiTheme="majorBidi" w:cstheme="majorBidi"/>
          <w:i/>
          <w:iCs/>
          <w:sz w:val="22"/>
          <w:szCs w:val="22"/>
        </w:rPr>
        <w:t>Materi</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Segitiga</w:t>
      </w:r>
      <w:proofErr w:type="spellEnd"/>
      <w:r w:rsidRPr="00F719EE">
        <w:rPr>
          <w:rFonts w:asciiTheme="majorBidi" w:hAnsiTheme="majorBidi" w:cstheme="majorBidi"/>
          <w:i/>
          <w:iCs/>
          <w:sz w:val="22"/>
          <w:szCs w:val="22"/>
        </w:rPr>
        <w:t xml:space="preserve"> dan </w:t>
      </w:r>
      <w:proofErr w:type="spellStart"/>
      <w:r w:rsidRPr="00F719EE">
        <w:rPr>
          <w:rFonts w:asciiTheme="majorBidi" w:hAnsiTheme="majorBidi" w:cstheme="majorBidi"/>
          <w:i/>
          <w:iCs/>
          <w:sz w:val="22"/>
          <w:szCs w:val="22"/>
        </w:rPr>
        <w:t>Segiempat</w:t>
      </w:r>
      <w:proofErr w:type="spellEnd"/>
      <w:r w:rsidRPr="00F719EE">
        <w:rPr>
          <w:rFonts w:asciiTheme="majorBidi" w:hAnsiTheme="majorBidi" w:cstheme="majorBidi"/>
          <w:sz w:val="22"/>
          <w:szCs w:val="22"/>
        </w:rPr>
        <w:t xml:space="preserve">. JPMI (Jurnal </w:t>
      </w:r>
      <w:proofErr w:type="spellStart"/>
      <w:r w:rsidRPr="00F719EE">
        <w:rPr>
          <w:rFonts w:asciiTheme="majorBidi" w:hAnsiTheme="majorBidi" w:cstheme="majorBidi"/>
          <w:sz w:val="22"/>
          <w:szCs w:val="22"/>
        </w:rPr>
        <w:t>Pembelajaran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Inovatif</w:t>
      </w:r>
      <w:proofErr w:type="spellEnd"/>
      <w:r w:rsidRPr="00F719EE">
        <w:rPr>
          <w:rFonts w:asciiTheme="majorBidi" w:hAnsiTheme="majorBidi" w:cstheme="majorBidi"/>
          <w:sz w:val="22"/>
          <w:szCs w:val="22"/>
        </w:rPr>
        <w:t>), 1(6), 1143–1154.</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color w:val="000000"/>
          <w:sz w:val="22"/>
          <w:szCs w:val="22"/>
        </w:rPr>
      </w:pPr>
      <w:proofErr w:type="spellStart"/>
      <w:r w:rsidRPr="00F719EE">
        <w:rPr>
          <w:rFonts w:asciiTheme="majorBidi" w:eastAsiaTheme="minorHAnsi" w:hAnsiTheme="majorBidi" w:cstheme="majorBidi"/>
          <w:color w:val="000000"/>
          <w:sz w:val="22"/>
          <w:szCs w:val="22"/>
        </w:rPr>
        <w:t>Antik</w:t>
      </w:r>
      <w:proofErr w:type="spellEnd"/>
      <w:r w:rsidRPr="00F719EE">
        <w:rPr>
          <w:rFonts w:asciiTheme="majorBidi" w:eastAsiaTheme="minorHAnsi" w:hAnsiTheme="majorBidi" w:cstheme="majorBidi"/>
          <w:color w:val="000000"/>
          <w:sz w:val="22"/>
          <w:szCs w:val="22"/>
        </w:rPr>
        <w:t xml:space="preserve"> </w:t>
      </w:r>
      <w:proofErr w:type="spellStart"/>
      <w:r w:rsidRPr="00F719EE">
        <w:rPr>
          <w:rFonts w:asciiTheme="majorBidi" w:eastAsiaTheme="minorHAnsi" w:hAnsiTheme="majorBidi" w:cstheme="majorBidi"/>
          <w:color w:val="000000"/>
          <w:sz w:val="22"/>
          <w:szCs w:val="22"/>
        </w:rPr>
        <w:t>Himah</w:t>
      </w:r>
      <w:proofErr w:type="spellEnd"/>
      <w:r w:rsidRPr="00F719EE">
        <w:rPr>
          <w:rFonts w:asciiTheme="majorBidi" w:eastAsiaTheme="minorHAnsi" w:hAnsiTheme="majorBidi" w:cstheme="majorBidi"/>
          <w:color w:val="000000"/>
          <w:sz w:val="22"/>
          <w:szCs w:val="22"/>
        </w:rPr>
        <w:t xml:space="preserve"> </w:t>
      </w:r>
      <w:proofErr w:type="spellStart"/>
      <w:r w:rsidRPr="00F719EE">
        <w:rPr>
          <w:rFonts w:asciiTheme="majorBidi" w:eastAsiaTheme="minorHAnsi" w:hAnsiTheme="majorBidi" w:cstheme="majorBidi"/>
          <w:color w:val="000000"/>
          <w:sz w:val="22"/>
          <w:szCs w:val="22"/>
        </w:rPr>
        <w:t>Susanti</w:t>
      </w:r>
      <w:proofErr w:type="spellEnd"/>
      <w:r w:rsidRPr="00F719EE">
        <w:rPr>
          <w:rFonts w:asciiTheme="majorBidi" w:eastAsiaTheme="minorHAnsi" w:hAnsiTheme="majorBidi" w:cstheme="majorBidi"/>
          <w:color w:val="000000"/>
          <w:sz w:val="22"/>
          <w:szCs w:val="22"/>
        </w:rPr>
        <w:t xml:space="preserve"> (2020). </w:t>
      </w:r>
      <w:proofErr w:type="spellStart"/>
      <w:r w:rsidRPr="00F719EE">
        <w:rPr>
          <w:rFonts w:asciiTheme="majorBidi" w:eastAsiaTheme="minorHAnsi" w:hAnsiTheme="majorBidi" w:cstheme="majorBidi"/>
          <w:i/>
          <w:iCs/>
          <w:color w:val="000000"/>
          <w:sz w:val="22"/>
          <w:szCs w:val="22"/>
        </w:rPr>
        <w:t>Pengaruh</w:t>
      </w:r>
      <w:proofErr w:type="spellEnd"/>
      <w:r w:rsidRPr="00F719EE">
        <w:rPr>
          <w:rFonts w:asciiTheme="majorBidi" w:eastAsiaTheme="minorHAnsi" w:hAnsiTheme="majorBidi" w:cstheme="majorBidi"/>
          <w:i/>
          <w:iCs/>
          <w:color w:val="000000"/>
          <w:sz w:val="22"/>
          <w:szCs w:val="22"/>
        </w:rPr>
        <w:t xml:space="preserve"> </w:t>
      </w:r>
      <w:proofErr w:type="spellStart"/>
      <w:r w:rsidRPr="00F719EE">
        <w:rPr>
          <w:rFonts w:asciiTheme="majorBidi" w:eastAsiaTheme="minorHAnsi" w:hAnsiTheme="majorBidi" w:cstheme="majorBidi"/>
          <w:i/>
          <w:iCs/>
          <w:color w:val="000000"/>
          <w:sz w:val="22"/>
          <w:szCs w:val="22"/>
        </w:rPr>
        <w:t>Pembelajaran</w:t>
      </w:r>
      <w:proofErr w:type="spellEnd"/>
      <w:r w:rsidRPr="00F719EE">
        <w:rPr>
          <w:rFonts w:asciiTheme="majorBidi" w:eastAsiaTheme="minorHAnsi" w:hAnsiTheme="majorBidi" w:cstheme="majorBidi"/>
          <w:i/>
          <w:iCs/>
          <w:color w:val="000000"/>
          <w:sz w:val="22"/>
          <w:szCs w:val="22"/>
        </w:rPr>
        <w:t xml:space="preserve"> Means-End </w:t>
      </w:r>
      <w:proofErr w:type="spellStart"/>
      <w:r w:rsidRPr="00F719EE">
        <w:rPr>
          <w:rFonts w:asciiTheme="majorBidi" w:eastAsiaTheme="minorHAnsi" w:hAnsiTheme="majorBidi" w:cstheme="majorBidi"/>
          <w:i/>
          <w:iCs/>
          <w:color w:val="000000"/>
          <w:sz w:val="22"/>
          <w:szCs w:val="22"/>
        </w:rPr>
        <w:t>Analysisis</w:t>
      </w:r>
      <w:proofErr w:type="spellEnd"/>
      <w:r w:rsidRPr="00F719EE">
        <w:rPr>
          <w:rFonts w:asciiTheme="majorBidi" w:eastAsiaTheme="minorHAnsi" w:hAnsiTheme="majorBidi" w:cstheme="majorBidi"/>
          <w:i/>
          <w:iCs/>
          <w:color w:val="000000"/>
          <w:sz w:val="22"/>
          <w:szCs w:val="22"/>
        </w:rPr>
        <w:t xml:space="preserve"> (MEA) </w:t>
      </w:r>
      <w:proofErr w:type="spellStart"/>
      <w:r w:rsidRPr="00F719EE">
        <w:rPr>
          <w:rFonts w:asciiTheme="majorBidi" w:eastAsiaTheme="minorHAnsi" w:hAnsiTheme="majorBidi" w:cstheme="majorBidi"/>
          <w:i/>
          <w:iCs/>
          <w:color w:val="000000"/>
          <w:sz w:val="22"/>
          <w:szCs w:val="22"/>
        </w:rPr>
        <w:t>Terhadap</w:t>
      </w:r>
      <w:proofErr w:type="spellEnd"/>
      <w:r w:rsidRPr="00F719EE">
        <w:rPr>
          <w:rFonts w:asciiTheme="majorBidi" w:eastAsiaTheme="minorHAnsi" w:hAnsiTheme="majorBidi" w:cstheme="majorBidi"/>
          <w:i/>
          <w:iCs/>
          <w:color w:val="000000"/>
          <w:sz w:val="22"/>
          <w:szCs w:val="22"/>
        </w:rPr>
        <w:t xml:space="preserve"> Hasil </w:t>
      </w:r>
      <w:proofErr w:type="spellStart"/>
      <w:r w:rsidRPr="00F719EE">
        <w:rPr>
          <w:rFonts w:asciiTheme="majorBidi" w:eastAsiaTheme="minorHAnsi" w:hAnsiTheme="majorBidi" w:cstheme="majorBidi"/>
          <w:i/>
          <w:iCs/>
          <w:color w:val="000000"/>
          <w:sz w:val="22"/>
          <w:szCs w:val="22"/>
        </w:rPr>
        <w:t>Belajar</w:t>
      </w:r>
      <w:proofErr w:type="spellEnd"/>
      <w:r w:rsidRPr="00F719EE">
        <w:rPr>
          <w:rFonts w:asciiTheme="majorBidi" w:eastAsiaTheme="minorHAnsi" w:hAnsiTheme="majorBidi" w:cstheme="majorBidi"/>
          <w:i/>
          <w:iCs/>
          <w:color w:val="000000"/>
          <w:sz w:val="22"/>
          <w:szCs w:val="22"/>
        </w:rPr>
        <w:t xml:space="preserve"> </w:t>
      </w:r>
      <w:proofErr w:type="spellStart"/>
      <w:r w:rsidRPr="00F719EE">
        <w:rPr>
          <w:rFonts w:asciiTheme="majorBidi" w:eastAsiaTheme="minorHAnsi" w:hAnsiTheme="majorBidi" w:cstheme="majorBidi"/>
          <w:i/>
          <w:iCs/>
          <w:color w:val="000000"/>
          <w:sz w:val="22"/>
          <w:szCs w:val="22"/>
        </w:rPr>
        <w:t>Matematika</w:t>
      </w:r>
      <w:proofErr w:type="spellEnd"/>
      <w:r w:rsidRPr="00F719EE">
        <w:rPr>
          <w:rFonts w:asciiTheme="majorBidi" w:hAnsiTheme="majorBidi" w:cstheme="majorBidi"/>
          <w:color w:val="000000"/>
          <w:sz w:val="22"/>
          <w:szCs w:val="22"/>
        </w:rPr>
        <w:t>.</w:t>
      </w:r>
      <w:r w:rsidRPr="00F719EE">
        <w:rPr>
          <w:rFonts w:asciiTheme="majorBidi" w:hAnsiTheme="majorBidi" w:cstheme="majorBidi"/>
          <w:sz w:val="22"/>
          <w:szCs w:val="22"/>
        </w:rPr>
        <w:t xml:space="preserve"> Journal of Instructional Development Research ISSN: 2715 1603 2020, Vol. 1 (2), 81-87.</w:t>
      </w:r>
    </w:p>
    <w:p w:rsidR="00F719EE" w:rsidRPr="00F719EE" w:rsidRDefault="00F719EE" w:rsidP="00F719EE">
      <w:pPr>
        <w:pStyle w:val="Default"/>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bCs/>
          <w:sz w:val="22"/>
          <w:szCs w:val="22"/>
        </w:rPr>
      </w:pPr>
      <w:proofErr w:type="spellStart"/>
      <w:r w:rsidRPr="00F719EE">
        <w:rPr>
          <w:rFonts w:asciiTheme="majorBidi" w:hAnsiTheme="majorBidi" w:cstheme="majorBidi"/>
          <w:bCs/>
          <w:sz w:val="22"/>
          <w:szCs w:val="22"/>
        </w:rPr>
        <w:t>Arikunto</w:t>
      </w:r>
      <w:proofErr w:type="spellEnd"/>
      <w:r w:rsidRPr="00F719EE">
        <w:rPr>
          <w:rFonts w:asciiTheme="majorBidi" w:hAnsiTheme="majorBidi" w:cstheme="majorBidi"/>
          <w:bCs/>
          <w:sz w:val="22"/>
          <w:szCs w:val="22"/>
        </w:rPr>
        <w:t xml:space="preserve">, S. (2013). </w:t>
      </w:r>
      <w:proofErr w:type="spellStart"/>
      <w:r w:rsidRPr="00F719EE">
        <w:rPr>
          <w:rFonts w:asciiTheme="majorBidi" w:hAnsiTheme="majorBidi" w:cstheme="majorBidi"/>
          <w:bCs/>
          <w:sz w:val="22"/>
          <w:szCs w:val="22"/>
        </w:rPr>
        <w:t>Prosedur</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Penelitian</w:t>
      </w:r>
      <w:proofErr w:type="spellEnd"/>
      <w:r w:rsidRPr="00F719EE">
        <w:rPr>
          <w:rFonts w:asciiTheme="majorBidi" w:hAnsiTheme="majorBidi" w:cstheme="majorBidi"/>
          <w:bCs/>
          <w:sz w:val="22"/>
          <w:szCs w:val="22"/>
        </w:rPr>
        <w:t xml:space="preserve">. Jakarta: </w:t>
      </w:r>
      <w:proofErr w:type="spellStart"/>
      <w:r w:rsidRPr="00F719EE">
        <w:rPr>
          <w:rFonts w:asciiTheme="majorBidi" w:hAnsiTheme="majorBidi" w:cstheme="majorBidi"/>
          <w:bCs/>
          <w:sz w:val="22"/>
          <w:szCs w:val="22"/>
        </w:rPr>
        <w:t>Rineka</w:t>
      </w:r>
      <w:proofErr w:type="spellEnd"/>
      <w:r w:rsidRPr="00F719EE">
        <w:rPr>
          <w:rFonts w:asciiTheme="majorBidi" w:hAnsiTheme="majorBidi" w:cstheme="majorBidi"/>
          <w:bCs/>
          <w:sz w:val="22"/>
          <w:szCs w:val="22"/>
        </w:rPr>
        <w:t xml:space="preserve"> </w:t>
      </w:r>
      <w:proofErr w:type="spellStart"/>
      <w:r w:rsidRPr="00F719EE">
        <w:rPr>
          <w:rFonts w:asciiTheme="majorBidi" w:hAnsiTheme="majorBidi" w:cstheme="majorBidi"/>
          <w:bCs/>
          <w:sz w:val="22"/>
          <w:szCs w:val="22"/>
        </w:rPr>
        <w:t>Cipta</w:t>
      </w:r>
      <w:proofErr w:type="spellEnd"/>
      <w:r w:rsidRPr="00F719EE">
        <w:rPr>
          <w:rFonts w:asciiTheme="majorBidi" w:hAnsiTheme="majorBidi" w:cstheme="majorBidi"/>
          <w:bCs/>
          <w:sz w:val="22"/>
          <w:szCs w:val="22"/>
        </w:rPr>
        <w:t>.</w:t>
      </w:r>
    </w:p>
    <w:p w:rsidR="00F719EE" w:rsidRPr="00F719EE" w:rsidRDefault="00F719EE" w:rsidP="00F719EE">
      <w:pPr>
        <w:ind w:left="567" w:hanging="567"/>
        <w:jc w:val="both"/>
        <w:rPr>
          <w:rFonts w:asciiTheme="majorBidi" w:hAnsiTheme="majorBidi" w:cstheme="majorBidi"/>
          <w:bCs/>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Djadir</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dkk</w:t>
      </w:r>
      <w:proofErr w:type="spellEnd"/>
      <w:r w:rsidRPr="00F719EE">
        <w:rPr>
          <w:rFonts w:asciiTheme="majorBidi" w:hAnsiTheme="majorBidi" w:cstheme="majorBidi"/>
          <w:sz w:val="22"/>
          <w:szCs w:val="22"/>
        </w:rPr>
        <w:t xml:space="preserve">. 2017. </w:t>
      </w:r>
      <w:proofErr w:type="spellStart"/>
      <w:r w:rsidRPr="00F719EE">
        <w:rPr>
          <w:rFonts w:asciiTheme="majorBidi" w:hAnsiTheme="majorBidi" w:cstheme="majorBidi"/>
          <w:i/>
          <w:iCs/>
          <w:sz w:val="22"/>
          <w:szCs w:val="22"/>
        </w:rPr>
        <w:t>Sumber</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Belajar</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Penunjang</w:t>
      </w:r>
      <w:proofErr w:type="spellEnd"/>
      <w:r w:rsidRPr="00F719EE">
        <w:rPr>
          <w:rFonts w:asciiTheme="majorBidi" w:hAnsiTheme="majorBidi" w:cstheme="majorBidi"/>
          <w:i/>
          <w:iCs/>
          <w:sz w:val="22"/>
          <w:szCs w:val="22"/>
        </w:rPr>
        <w:t xml:space="preserve"> PLPG 2017 Mata Pelajaran/</w:t>
      </w:r>
      <w:proofErr w:type="spellStart"/>
      <w:r w:rsidRPr="00F719EE">
        <w:rPr>
          <w:rFonts w:asciiTheme="majorBidi" w:hAnsiTheme="majorBidi" w:cstheme="majorBidi"/>
          <w:i/>
          <w:iCs/>
          <w:sz w:val="22"/>
          <w:szCs w:val="22"/>
        </w:rPr>
        <w:t>Paket</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Keahlian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Matematika</w:t>
      </w:r>
      <w:proofErr w:type="spellEnd"/>
      <w:r w:rsidRPr="00F719EE">
        <w:rPr>
          <w:rFonts w:asciiTheme="majorBidi" w:hAnsiTheme="majorBidi" w:cstheme="majorBidi"/>
          <w:i/>
          <w:iCs/>
          <w:sz w:val="22"/>
          <w:szCs w:val="22"/>
        </w:rPr>
        <w:t xml:space="preserve"> Bab X </w:t>
      </w:r>
      <w:proofErr w:type="spellStart"/>
      <w:r w:rsidRPr="00F719EE">
        <w:rPr>
          <w:rFonts w:asciiTheme="majorBidi" w:hAnsiTheme="majorBidi" w:cstheme="majorBidi"/>
          <w:i/>
          <w:iCs/>
          <w:sz w:val="22"/>
          <w:szCs w:val="22"/>
        </w:rPr>
        <w:t>Bangun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Datar</w:t>
      </w:r>
      <w:proofErr w:type="spellEnd"/>
      <w:r w:rsidRPr="00F719EE">
        <w:rPr>
          <w:rFonts w:asciiTheme="majorBidi" w:hAnsiTheme="majorBidi" w:cstheme="majorBidi"/>
          <w:sz w:val="22"/>
          <w:szCs w:val="22"/>
        </w:rPr>
        <w:t xml:space="preserve">. Jakarta: Kementerian Pendidikan dan </w:t>
      </w:r>
      <w:proofErr w:type="spellStart"/>
      <w:r w:rsidRPr="00F719EE">
        <w:rPr>
          <w:rFonts w:asciiTheme="majorBidi" w:hAnsiTheme="majorBidi" w:cstheme="majorBidi"/>
          <w:sz w:val="22"/>
          <w:szCs w:val="22"/>
        </w:rPr>
        <w:t>Kebudayaan</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Direktorat</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Jenderal</w:t>
      </w:r>
      <w:proofErr w:type="spellEnd"/>
      <w:r w:rsidRPr="00F719EE">
        <w:rPr>
          <w:rFonts w:asciiTheme="majorBidi" w:hAnsiTheme="majorBidi" w:cstheme="majorBidi"/>
          <w:sz w:val="22"/>
          <w:szCs w:val="22"/>
        </w:rPr>
        <w:t xml:space="preserve"> Guru dan Tenaga </w:t>
      </w:r>
      <w:proofErr w:type="spellStart"/>
      <w:r w:rsidRPr="00F719EE">
        <w:rPr>
          <w:rFonts w:asciiTheme="majorBidi" w:hAnsiTheme="majorBidi" w:cstheme="majorBidi"/>
          <w:sz w:val="22"/>
          <w:szCs w:val="22"/>
        </w:rPr>
        <w:t>Kependidikan</w:t>
      </w:r>
      <w:proofErr w:type="spellEnd"/>
      <w:r w:rsidRPr="00F719EE">
        <w:rPr>
          <w:rFonts w:asciiTheme="majorBidi" w:hAnsiTheme="majorBidi" w:cstheme="majorBidi"/>
          <w:sz w:val="22"/>
          <w:szCs w:val="22"/>
        </w:rPr>
        <w:t>.</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i/>
          <w:iCs/>
          <w:color w:val="000000"/>
          <w:sz w:val="22"/>
          <w:szCs w:val="22"/>
        </w:rPr>
      </w:pPr>
      <w:proofErr w:type="spellStart"/>
      <w:r w:rsidRPr="00F719EE">
        <w:rPr>
          <w:rFonts w:asciiTheme="majorBidi" w:eastAsiaTheme="minorHAnsi" w:hAnsiTheme="majorBidi" w:cstheme="majorBidi"/>
          <w:color w:val="000000"/>
          <w:sz w:val="22"/>
          <w:szCs w:val="22"/>
        </w:rPr>
        <w:t>Dwi</w:t>
      </w:r>
      <w:proofErr w:type="spellEnd"/>
      <w:r w:rsidRPr="00F719EE">
        <w:rPr>
          <w:rFonts w:asciiTheme="majorBidi" w:eastAsiaTheme="minorHAnsi" w:hAnsiTheme="majorBidi" w:cstheme="majorBidi"/>
          <w:color w:val="000000"/>
          <w:sz w:val="22"/>
          <w:szCs w:val="22"/>
        </w:rPr>
        <w:t xml:space="preserve"> </w:t>
      </w:r>
      <w:proofErr w:type="spellStart"/>
      <w:r w:rsidRPr="00F719EE">
        <w:rPr>
          <w:rFonts w:asciiTheme="majorBidi" w:eastAsiaTheme="minorHAnsi" w:hAnsiTheme="majorBidi" w:cstheme="majorBidi"/>
          <w:color w:val="000000"/>
          <w:sz w:val="22"/>
          <w:szCs w:val="22"/>
        </w:rPr>
        <w:t>Noviyanti</w:t>
      </w:r>
      <w:proofErr w:type="spellEnd"/>
      <w:r w:rsidRPr="00F719EE">
        <w:rPr>
          <w:rFonts w:asciiTheme="majorBidi" w:eastAsiaTheme="minorHAnsi" w:hAnsiTheme="majorBidi" w:cstheme="majorBidi"/>
          <w:color w:val="000000"/>
          <w:sz w:val="22"/>
          <w:szCs w:val="22"/>
        </w:rPr>
        <w:t xml:space="preserve">. (2021). </w:t>
      </w:r>
      <w:proofErr w:type="spellStart"/>
      <w:r w:rsidRPr="00F719EE">
        <w:rPr>
          <w:rFonts w:asciiTheme="majorBidi" w:eastAsiaTheme="minorHAnsi" w:hAnsiTheme="majorBidi" w:cstheme="majorBidi"/>
          <w:i/>
          <w:iCs/>
          <w:color w:val="000000"/>
          <w:sz w:val="22"/>
          <w:szCs w:val="22"/>
        </w:rPr>
        <w:t>Efektivitas</w:t>
      </w:r>
      <w:proofErr w:type="spellEnd"/>
      <w:r w:rsidRPr="00F719EE">
        <w:rPr>
          <w:rFonts w:asciiTheme="majorBidi" w:eastAsiaTheme="minorHAnsi" w:hAnsiTheme="majorBidi" w:cstheme="majorBidi"/>
          <w:i/>
          <w:iCs/>
          <w:color w:val="000000"/>
          <w:sz w:val="22"/>
          <w:szCs w:val="22"/>
        </w:rPr>
        <w:t xml:space="preserve"> Strategi </w:t>
      </w:r>
      <w:proofErr w:type="spellStart"/>
      <w:r w:rsidRPr="00F719EE">
        <w:rPr>
          <w:rFonts w:asciiTheme="majorBidi" w:eastAsiaTheme="minorHAnsi" w:hAnsiTheme="majorBidi" w:cstheme="majorBidi"/>
          <w:i/>
          <w:iCs/>
          <w:color w:val="000000"/>
          <w:sz w:val="22"/>
          <w:szCs w:val="22"/>
        </w:rPr>
        <w:t>Pembelajaran</w:t>
      </w:r>
      <w:proofErr w:type="spellEnd"/>
      <w:r w:rsidRPr="00F719EE">
        <w:rPr>
          <w:rFonts w:asciiTheme="majorBidi" w:eastAsiaTheme="minorHAnsi" w:hAnsiTheme="majorBidi" w:cstheme="majorBidi"/>
          <w:i/>
          <w:iCs/>
          <w:color w:val="000000"/>
          <w:sz w:val="22"/>
          <w:szCs w:val="22"/>
        </w:rPr>
        <w:t xml:space="preserve"> Means Ends </w:t>
      </w:r>
      <w:proofErr w:type="spellStart"/>
      <w:r w:rsidRPr="00F719EE">
        <w:rPr>
          <w:rFonts w:asciiTheme="majorBidi" w:eastAsiaTheme="minorHAnsi" w:hAnsiTheme="majorBidi" w:cstheme="majorBidi"/>
          <w:i/>
          <w:iCs/>
          <w:color w:val="000000"/>
          <w:sz w:val="22"/>
          <w:szCs w:val="22"/>
        </w:rPr>
        <w:t>Analysisi</w:t>
      </w:r>
      <w:proofErr w:type="spellEnd"/>
      <w:r w:rsidRPr="00F719EE">
        <w:rPr>
          <w:rFonts w:asciiTheme="majorBidi" w:eastAsiaTheme="minorHAnsi" w:hAnsiTheme="majorBidi" w:cstheme="majorBidi"/>
          <w:i/>
          <w:iCs/>
          <w:color w:val="000000"/>
          <w:sz w:val="22"/>
          <w:szCs w:val="22"/>
        </w:rPr>
        <w:t xml:space="preserve"> (MEA) </w:t>
      </w:r>
      <w:proofErr w:type="spellStart"/>
      <w:r w:rsidRPr="00F719EE">
        <w:rPr>
          <w:rFonts w:asciiTheme="majorBidi" w:eastAsiaTheme="minorHAnsi" w:hAnsiTheme="majorBidi" w:cstheme="majorBidi"/>
          <w:i/>
          <w:iCs/>
          <w:color w:val="000000"/>
          <w:sz w:val="22"/>
          <w:szCs w:val="22"/>
        </w:rPr>
        <w:t>Terhadap</w:t>
      </w:r>
      <w:proofErr w:type="spellEnd"/>
      <w:r w:rsidRPr="00F719EE">
        <w:rPr>
          <w:rFonts w:asciiTheme="majorBidi" w:eastAsiaTheme="minorHAnsi" w:hAnsiTheme="majorBidi" w:cstheme="majorBidi"/>
          <w:i/>
          <w:iCs/>
          <w:color w:val="000000"/>
          <w:sz w:val="22"/>
          <w:szCs w:val="22"/>
        </w:rPr>
        <w:t xml:space="preserve"> </w:t>
      </w:r>
      <w:proofErr w:type="spellStart"/>
      <w:r w:rsidRPr="00F719EE">
        <w:rPr>
          <w:rFonts w:asciiTheme="majorBidi" w:eastAsiaTheme="minorHAnsi" w:hAnsiTheme="majorBidi" w:cstheme="majorBidi"/>
          <w:i/>
          <w:iCs/>
          <w:color w:val="000000"/>
          <w:sz w:val="22"/>
          <w:szCs w:val="22"/>
        </w:rPr>
        <w:t>Kemampuan</w:t>
      </w:r>
      <w:proofErr w:type="spellEnd"/>
      <w:r w:rsidRPr="00F719EE">
        <w:rPr>
          <w:rFonts w:asciiTheme="majorBidi" w:eastAsiaTheme="minorHAnsi" w:hAnsiTheme="majorBidi" w:cstheme="majorBidi"/>
          <w:i/>
          <w:iCs/>
          <w:color w:val="000000"/>
          <w:sz w:val="22"/>
          <w:szCs w:val="22"/>
        </w:rPr>
        <w:t xml:space="preserve"> </w:t>
      </w:r>
      <w:proofErr w:type="spellStart"/>
      <w:r w:rsidRPr="00F719EE">
        <w:rPr>
          <w:rFonts w:asciiTheme="majorBidi" w:eastAsiaTheme="minorHAnsi" w:hAnsiTheme="majorBidi" w:cstheme="majorBidi"/>
          <w:i/>
          <w:iCs/>
          <w:color w:val="000000"/>
          <w:sz w:val="22"/>
          <w:szCs w:val="22"/>
        </w:rPr>
        <w:t>Pemecahan</w:t>
      </w:r>
      <w:proofErr w:type="spellEnd"/>
      <w:r w:rsidRPr="00F719EE">
        <w:rPr>
          <w:rFonts w:asciiTheme="majorBidi" w:eastAsiaTheme="minorHAnsi" w:hAnsiTheme="majorBidi" w:cstheme="majorBidi"/>
          <w:i/>
          <w:iCs/>
          <w:color w:val="000000"/>
          <w:sz w:val="22"/>
          <w:szCs w:val="22"/>
        </w:rPr>
        <w:t xml:space="preserve"> Masalah </w:t>
      </w:r>
      <w:proofErr w:type="spellStart"/>
      <w:r w:rsidRPr="00F719EE">
        <w:rPr>
          <w:rFonts w:asciiTheme="majorBidi" w:eastAsiaTheme="minorHAnsi" w:hAnsiTheme="majorBidi" w:cstheme="majorBidi"/>
          <w:i/>
          <w:iCs/>
          <w:color w:val="000000"/>
          <w:sz w:val="22"/>
          <w:szCs w:val="22"/>
        </w:rPr>
        <w:t>Matematika</w:t>
      </w:r>
      <w:proofErr w:type="spellEnd"/>
      <w:r w:rsidRPr="00F719EE">
        <w:rPr>
          <w:rFonts w:asciiTheme="majorBidi" w:eastAsiaTheme="minorHAnsi" w:hAnsiTheme="majorBidi" w:cstheme="majorBidi"/>
          <w:i/>
          <w:iCs/>
          <w:color w:val="000000"/>
          <w:sz w:val="22"/>
          <w:szCs w:val="22"/>
        </w:rPr>
        <w:t xml:space="preserve"> dan Self Efficacy</w:t>
      </w:r>
      <w:r w:rsidRPr="00F719EE">
        <w:rPr>
          <w:rFonts w:asciiTheme="majorBidi" w:hAnsiTheme="majorBidi" w:cstheme="majorBidi"/>
          <w:i/>
          <w:iCs/>
          <w:color w:val="000000"/>
          <w:sz w:val="22"/>
          <w:szCs w:val="22"/>
        </w:rPr>
        <w:t xml:space="preserve">. </w:t>
      </w:r>
      <w:r w:rsidRPr="00F719EE">
        <w:rPr>
          <w:rFonts w:asciiTheme="majorBidi" w:hAnsiTheme="majorBidi" w:cstheme="majorBidi"/>
          <w:color w:val="000000"/>
          <w:sz w:val="22"/>
          <w:szCs w:val="22"/>
        </w:rPr>
        <w:t xml:space="preserve">Edu Sains: Jurnal Pendidikan dan Sains </w:t>
      </w:r>
      <w:proofErr w:type="spellStart"/>
      <w:r w:rsidRPr="00F719EE">
        <w:rPr>
          <w:rFonts w:asciiTheme="majorBidi" w:hAnsiTheme="majorBidi" w:cstheme="majorBidi"/>
          <w:color w:val="000000"/>
          <w:sz w:val="22"/>
          <w:szCs w:val="22"/>
        </w:rPr>
        <w:t>Matematika</w:t>
      </w:r>
      <w:proofErr w:type="spellEnd"/>
      <w:r w:rsidRPr="00F719EE">
        <w:rPr>
          <w:rFonts w:asciiTheme="majorBidi" w:hAnsiTheme="majorBidi" w:cstheme="majorBidi"/>
          <w:color w:val="000000"/>
          <w:sz w:val="22"/>
          <w:szCs w:val="22"/>
        </w:rPr>
        <w:t xml:space="preserve"> 9 (1) 2021.</w:t>
      </w:r>
    </w:p>
    <w:p w:rsidR="00F719EE" w:rsidRPr="00F719EE" w:rsidRDefault="00F719EE" w:rsidP="00F719EE">
      <w:pPr>
        <w:ind w:left="567" w:hanging="567"/>
        <w:jc w:val="both"/>
        <w:rPr>
          <w:rFonts w:asciiTheme="majorBidi" w:hAnsiTheme="majorBidi" w:cstheme="majorBidi"/>
          <w:i/>
          <w:iCs/>
          <w:color w:val="000000"/>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Harto</w:t>
      </w:r>
      <w:proofErr w:type="spellEnd"/>
      <w:r w:rsidRPr="00F719EE">
        <w:rPr>
          <w:rFonts w:asciiTheme="majorBidi" w:hAnsiTheme="majorBidi" w:cstheme="majorBidi"/>
          <w:sz w:val="22"/>
          <w:szCs w:val="22"/>
        </w:rPr>
        <w:t xml:space="preserve">, T.K, &amp; Agung, G. A.A, &amp; </w:t>
      </w:r>
      <w:proofErr w:type="spellStart"/>
      <w:r w:rsidRPr="00F719EE">
        <w:rPr>
          <w:rFonts w:asciiTheme="majorBidi" w:hAnsiTheme="majorBidi" w:cstheme="majorBidi"/>
          <w:sz w:val="22"/>
          <w:szCs w:val="22"/>
        </w:rPr>
        <w:t>Wibawa</w:t>
      </w:r>
      <w:proofErr w:type="spellEnd"/>
      <w:r w:rsidRPr="00F719EE">
        <w:rPr>
          <w:rFonts w:asciiTheme="majorBidi" w:hAnsiTheme="majorBidi" w:cstheme="majorBidi"/>
          <w:sz w:val="22"/>
          <w:szCs w:val="22"/>
        </w:rPr>
        <w:t xml:space="preserve">, C.M. 2014. </w:t>
      </w:r>
      <w:proofErr w:type="spellStart"/>
      <w:r w:rsidRPr="00F719EE">
        <w:rPr>
          <w:rFonts w:asciiTheme="majorBidi" w:hAnsiTheme="majorBidi" w:cstheme="majorBidi"/>
          <w:i/>
          <w:iCs/>
          <w:sz w:val="22"/>
          <w:szCs w:val="22"/>
        </w:rPr>
        <w:t>Pengaruh</w:t>
      </w:r>
      <w:proofErr w:type="spellEnd"/>
      <w:r w:rsidRPr="00F719EE">
        <w:rPr>
          <w:rFonts w:asciiTheme="majorBidi" w:hAnsiTheme="majorBidi" w:cstheme="majorBidi"/>
          <w:i/>
          <w:iCs/>
          <w:sz w:val="22"/>
          <w:szCs w:val="22"/>
        </w:rPr>
        <w:t xml:space="preserve"> model </w:t>
      </w:r>
      <w:proofErr w:type="spellStart"/>
      <w:r w:rsidRPr="00F719EE">
        <w:rPr>
          <w:rFonts w:asciiTheme="majorBidi" w:hAnsiTheme="majorBidi" w:cstheme="majorBidi"/>
          <w:i/>
          <w:iCs/>
          <w:sz w:val="22"/>
          <w:szCs w:val="22"/>
        </w:rPr>
        <w:t>pembelajaran</w:t>
      </w:r>
      <w:proofErr w:type="spellEnd"/>
      <w:r w:rsidRPr="00F719EE">
        <w:rPr>
          <w:rFonts w:asciiTheme="majorBidi" w:hAnsiTheme="majorBidi" w:cstheme="majorBidi"/>
          <w:i/>
          <w:iCs/>
          <w:sz w:val="22"/>
          <w:szCs w:val="22"/>
        </w:rPr>
        <w:t xml:space="preserve"> Means-Ends </w:t>
      </w:r>
      <w:proofErr w:type="spellStart"/>
      <w:r w:rsidRPr="00F719EE">
        <w:rPr>
          <w:rFonts w:asciiTheme="majorBidi" w:hAnsiTheme="majorBidi" w:cstheme="majorBidi"/>
          <w:i/>
          <w:iCs/>
          <w:sz w:val="22"/>
          <w:szCs w:val="22"/>
        </w:rPr>
        <w:t>Analyis</w:t>
      </w:r>
      <w:proofErr w:type="spellEnd"/>
      <w:r w:rsidRPr="00F719EE">
        <w:rPr>
          <w:rFonts w:asciiTheme="majorBidi" w:hAnsiTheme="majorBidi" w:cstheme="majorBidi"/>
          <w:i/>
          <w:iCs/>
          <w:sz w:val="22"/>
          <w:szCs w:val="22"/>
        </w:rPr>
        <w:t xml:space="preserve"> (MEA) dengan setting </w:t>
      </w:r>
      <w:proofErr w:type="spellStart"/>
      <w:r w:rsidRPr="00F719EE">
        <w:rPr>
          <w:rFonts w:asciiTheme="majorBidi" w:hAnsiTheme="majorBidi" w:cstheme="majorBidi"/>
          <w:i/>
          <w:iCs/>
          <w:sz w:val="22"/>
          <w:szCs w:val="22"/>
        </w:rPr>
        <w:t>belajar</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kelompok</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berbantuan</w:t>
      </w:r>
      <w:proofErr w:type="spellEnd"/>
      <w:r w:rsidRPr="00F719EE">
        <w:rPr>
          <w:rFonts w:asciiTheme="majorBidi" w:hAnsiTheme="majorBidi" w:cstheme="majorBidi"/>
          <w:i/>
          <w:iCs/>
          <w:sz w:val="22"/>
          <w:szCs w:val="22"/>
        </w:rPr>
        <w:t xml:space="preserve"> LKS </w:t>
      </w:r>
      <w:proofErr w:type="spellStart"/>
      <w:r w:rsidRPr="00F719EE">
        <w:rPr>
          <w:rFonts w:asciiTheme="majorBidi" w:hAnsiTheme="majorBidi" w:cstheme="majorBidi"/>
          <w:i/>
          <w:iCs/>
          <w:sz w:val="22"/>
          <w:szCs w:val="22"/>
        </w:rPr>
        <w:t>terhadap</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hasil</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belajar</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matematika</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siswa</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kela</w:t>
      </w:r>
      <w:proofErr w:type="spellEnd"/>
      <w:r w:rsidRPr="00F719EE">
        <w:rPr>
          <w:rFonts w:asciiTheme="majorBidi" w:hAnsiTheme="majorBidi" w:cstheme="majorBidi"/>
          <w:i/>
          <w:iCs/>
          <w:sz w:val="22"/>
          <w:szCs w:val="22"/>
        </w:rPr>
        <w:t xml:space="preserve"> IV di SD </w:t>
      </w:r>
      <w:proofErr w:type="spellStart"/>
      <w:r w:rsidRPr="00F719EE">
        <w:rPr>
          <w:rFonts w:asciiTheme="majorBidi" w:hAnsiTheme="majorBidi" w:cstheme="majorBidi"/>
          <w:i/>
          <w:iCs/>
          <w:sz w:val="22"/>
          <w:szCs w:val="22"/>
        </w:rPr>
        <w:t>Desa</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Bebetin</w:t>
      </w:r>
      <w:proofErr w:type="spellEnd"/>
      <w:r w:rsidRPr="00F719EE">
        <w:rPr>
          <w:rFonts w:asciiTheme="majorBidi" w:hAnsiTheme="majorBidi" w:cstheme="majorBidi"/>
          <w:i/>
          <w:iCs/>
          <w:sz w:val="22"/>
          <w:szCs w:val="22"/>
        </w:rPr>
        <w:t xml:space="preserve">. </w:t>
      </w:r>
      <w:r w:rsidRPr="00F719EE">
        <w:rPr>
          <w:rFonts w:asciiTheme="majorBidi" w:hAnsiTheme="majorBidi" w:cstheme="majorBidi"/>
          <w:sz w:val="22"/>
          <w:szCs w:val="22"/>
        </w:rPr>
        <w:t xml:space="preserve">MIMBAR PGSD, 2 (1). </w:t>
      </w:r>
      <w:r w:rsidRPr="00F719EE">
        <w:rPr>
          <w:rFonts w:asciiTheme="majorBidi" w:hAnsiTheme="majorBidi" w:cstheme="majorBidi"/>
          <w:color w:val="0000FF"/>
          <w:sz w:val="22"/>
          <w:szCs w:val="22"/>
        </w:rPr>
        <w:t xml:space="preserve">http://id.portalgaruda.org.diakses </w:t>
      </w:r>
      <w:r w:rsidRPr="00F719EE">
        <w:rPr>
          <w:rFonts w:asciiTheme="majorBidi" w:hAnsiTheme="majorBidi" w:cstheme="majorBidi"/>
          <w:sz w:val="22"/>
          <w:szCs w:val="22"/>
        </w:rPr>
        <w:t xml:space="preserve">pada 7 </w:t>
      </w:r>
      <w:proofErr w:type="spellStart"/>
      <w:r w:rsidRPr="00F719EE">
        <w:rPr>
          <w:rFonts w:asciiTheme="majorBidi" w:hAnsiTheme="majorBidi" w:cstheme="majorBidi"/>
          <w:sz w:val="22"/>
          <w:szCs w:val="22"/>
        </w:rPr>
        <w:t>Desember</w:t>
      </w:r>
      <w:proofErr w:type="spellEnd"/>
      <w:r w:rsidRPr="00F719EE">
        <w:rPr>
          <w:rFonts w:asciiTheme="majorBidi" w:hAnsiTheme="majorBidi" w:cstheme="majorBidi"/>
          <w:sz w:val="22"/>
          <w:szCs w:val="22"/>
        </w:rPr>
        <w:t xml:space="preserve"> 2021.</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eastAsiaTheme="minorHAnsi" w:hAnsiTheme="majorBidi" w:cstheme="majorBidi"/>
          <w:i/>
          <w:iCs/>
          <w:color w:val="171615"/>
          <w:sz w:val="22"/>
          <w:szCs w:val="22"/>
        </w:rPr>
      </w:pPr>
      <w:r w:rsidRPr="00F719EE">
        <w:rPr>
          <w:rFonts w:asciiTheme="majorBidi" w:hAnsiTheme="majorBidi" w:cstheme="majorBidi"/>
          <w:sz w:val="22"/>
          <w:szCs w:val="22"/>
        </w:rPr>
        <w:t xml:space="preserve">H.R. </w:t>
      </w:r>
      <w:proofErr w:type="spellStart"/>
      <w:r w:rsidRPr="00F719EE">
        <w:rPr>
          <w:rFonts w:asciiTheme="majorBidi" w:hAnsiTheme="majorBidi" w:cstheme="majorBidi"/>
          <w:sz w:val="22"/>
          <w:szCs w:val="22"/>
        </w:rPr>
        <w:t>Palupi</w:t>
      </w:r>
      <w:proofErr w:type="spellEnd"/>
      <w:r w:rsidRPr="00F719EE">
        <w:rPr>
          <w:rFonts w:asciiTheme="majorBidi" w:hAnsiTheme="majorBidi" w:cstheme="majorBidi"/>
          <w:sz w:val="22"/>
          <w:szCs w:val="22"/>
        </w:rPr>
        <w:t xml:space="preserve">. (2016). </w:t>
      </w:r>
      <w:proofErr w:type="spellStart"/>
      <w:r w:rsidRPr="00F719EE">
        <w:rPr>
          <w:rFonts w:asciiTheme="majorBidi" w:hAnsiTheme="majorBidi" w:cstheme="majorBidi"/>
          <w:i/>
          <w:iCs/>
          <w:sz w:val="22"/>
          <w:szCs w:val="22"/>
        </w:rPr>
        <w:t>Keefektifan</w:t>
      </w:r>
      <w:proofErr w:type="spellEnd"/>
      <w:r w:rsidRPr="00F719EE">
        <w:rPr>
          <w:rFonts w:asciiTheme="majorBidi" w:hAnsiTheme="majorBidi" w:cstheme="majorBidi"/>
          <w:i/>
          <w:iCs/>
          <w:sz w:val="22"/>
          <w:szCs w:val="22"/>
        </w:rPr>
        <w:t xml:space="preserve"> Model </w:t>
      </w:r>
      <w:proofErr w:type="spellStart"/>
      <w:r w:rsidRPr="00F719EE">
        <w:rPr>
          <w:rFonts w:asciiTheme="majorBidi" w:hAnsiTheme="majorBidi" w:cstheme="majorBidi"/>
          <w:i/>
          <w:iCs/>
          <w:sz w:val="22"/>
          <w:szCs w:val="22"/>
        </w:rPr>
        <w:t>Pembelajaran</w:t>
      </w:r>
      <w:proofErr w:type="spellEnd"/>
      <w:r w:rsidRPr="00F719EE">
        <w:rPr>
          <w:rFonts w:asciiTheme="majorBidi" w:hAnsiTheme="majorBidi" w:cstheme="majorBidi"/>
          <w:i/>
          <w:iCs/>
          <w:sz w:val="22"/>
          <w:szCs w:val="22"/>
        </w:rPr>
        <w:t xml:space="preserve"> Means Ends </w:t>
      </w:r>
      <w:proofErr w:type="spellStart"/>
      <w:r w:rsidRPr="00F719EE">
        <w:rPr>
          <w:rFonts w:asciiTheme="majorBidi" w:hAnsiTheme="majorBidi" w:cstheme="majorBidi"/>
          <w:i/>
          <w:iCs/>
          <w:sz w:val="22"/>
          <w:szCs w:val="22"/>
        </w:rPr>
        <w:t>Analysisi</w:t>
      </w:r>
      <w:proofErr w:type="spellEnd"/>
      <w:r w:rsidRPr="00F719EE">
        <w:rPr>
          <w:rFonts w:asciiTheme="majorBidi" w:hAnsiTheme="majorBidi" w:cstheme="majorBidi"/>
          <w:i/>
          <w:iCs/>
          <w:sz w:val="22"/>
          <w:szCs w:val="22"/>
        </w:rPr>
        <w:t xml:space="preserve"> pada </w:t>
      </w:r>
      <w:proofErr w:type="spellStart"/>
      <w:r w:rsidRPr="00F719EE">
        <w:rPr>
          <w:rFonts w:asciiTheme="majorBidi" w:hAnsiTheme="majorBidi" w:cstheme="majorBidi"/>
          <w:i/>
          <w:iCs/>
          <w:sz w:val="22"/>
          <w:szCs w:val="22"/>
        </w:rPr>
        <w:t>Kemampuan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Pemecahan</w:t>
      </w:r>
      <w:proofErr w:type="spellEnd"/>
      <w:r w:rsidRPr="00F719EE">
        <w:rPr>
          <w:rFonts w:asciiTheme="majorBidi" w:hAnsiTheme="majorBidi" w:cstheme="majorBidi"/>
          <w:i/>
          <w:iCs/>
          <w:sz w:val="22"/>
          <w:szCs w:val="22"/>
        </w:rPr>
        <w:t xml:space="preserve"> Masalah </w:t>
      </w:r>
      <w:proofErr w:type="spellStart"/>
      <w:r w:rsidRPr="00F719EE">
        <w:rPr>
          <w:rFonts w:asciiTheme="majorBidi" w:hAnsiTheme="majorBidi" w:cstheme="majorBidi"/>
          <w:i/>
          <w:iCs/>
          <w:sz w:val="22"/>
          <w:szCs w:val="22"/>
        </w:rPr>
        <w:t>Siswa</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Materi</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Segiempat</w:t>
      </w:r>
      <w:proofErr w:type="spellEnd"/>
      <w:r w:rsidRPr="00F719EE">
        <w:rPr>
          <w:rFonts w:asciiTheme="majorBidi" w:hAnsiTheme="majorBidi" w:cstheme="majorBidi"/>
          <w:sz w:val="22"/>
          <w:szCs w:val="22"/>
        </w:rPr>
        <w:t xml:space="preserve">. </w:t>
      </w:r>
      <w:r w:rsidRPr="00F719EE">
        <w:rPr>
          <w:rFonts w:asciiTheme="majorBidi" w:eastAsiaTheme="minorHAnsi" w:hAnsiTheme="majorBidi" w:cstheme="majorBidi"/>
          <w:color w:val="171615"/>
          <w:sz w:val="22"/>
          <w:szCs w:val="22"/>
        </w:rPr>
        <w:t>UNNES Journal of Mathematics Education 5 (2) (2016).</w:t>
      </w:r>
    </w:p>
    <w:p w:rsidR="00F719EE" w:rsidRPr="00F719EE" w:rsidRDefault="00F719EE" w:rsidP="00F719EE">
      <w:pPr>
        <w:ind w:left="567" w:hanging="567"/>
        <w:jc w:val="both"/>
        <w:rPr>
          <w:rFonts w:asciiTheme="majorBidi" w:hAnsiTheme="majorBidi" w:cstheme="majorBidi"/>
          <w:i/>
          <w:iCs/>
          <w:color w:val="000000"/>
          <w:sz w:val="22"/>
          <w:szCs w:val="22"/>
        </w:rPr>
      </w:pP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r w:rsidRPr="00F719EE">
        <w:rPr>
          <w:rFonts w:asciiTheme="majorBidi" w:hAnsiTheme="majorBidi" w:cstheme="majorBidi"/>
          <w:sz w:val="22"/>
          <w:szCs w:val="22"/>
        </w:rPr>
        <w:t xml:space="preserve">Huda, M. (2014). </w:t>
      </w:r>
      <w:r w:rsidRPr="00F719EE">
        <w:rPr>
          <w:rFonts w:asciiTheme="majorBidi" w:hAnsiTheme="majorBidi" w:cstheme="majorBidi"/>
          <w:i/>
          <w:iCs/>
          <w:sz w:val="22"/>
          <w:szCs w:val="22"/>
        </w:rPr>
        <w:t xml:space="preserve">Model-model </w:t>
      </w:r>
      <w:proofErr w:type="spellStart"/>
      <w:r w:rsidRPr="00F719EE">
        <w:rPr>
          <w:rFonts w:asciiTheme="majorBidi" w:hAnsiTheme="majorBidi" w:cstheme="majorBidi"/>
          <w:i/>
          <w:iCs/>
          <w:sz w:val="22"/>
          <w:szCs w:val="22"/>
        </w:rPr>
        <w:t>Pengajaran</w:t>
      </w:r>
      <w:proofErr w:type="spellEnd"/>
      <w:r w:rsidRPr="00F719EE">
        <w:rPr>
          <w:rFonts w:asciiTheme="majorBidi" w:hAnsiTheme="majorBidi" w:cstheme="majorBidi"/>
          <w:i/>
          <w:iCs/>
          <w:sz w:val="22"/>
          <w:szCs w:val="22"/>
        </w:rPr>
        <w:t xml:space="preserve"> dan </w:t>
      </w:r>
      <w:proofErr w:type="spellStart"/>
      <w:r w:rsidRPr="00F719EE">
        <w:rPr>
          <w:rFonts w:asciiTheme="majorBidi" w:hAnsiTheme="majorBidi" w:cstheme="majorBidi"/>
          <w:i/>
          <w:iCs/>
          <w:sz w:val="22"/>
          <w:szCs w:val="22"/>
        </w:rPr>
        <w:t>Pembelajaran</w:t>
      </w:r>
      <w:proofErr w:type="spellEnd"/>
      <w:r w:rsidRPr="00F719EE">
        <w:rPr>
          <w:rFonts w:asciiTheme="majorBidi" w:hAnsiTheme="majorBidi" w:cstheme="majorBidi"/>
          <w:sz w:val="22"/>
          <w:szCs w:val="22"/>
        </w:rPr>
        <w:t xml:space="preserve">. Yogyakarta: Pustaka </w:t>
      </w:r>
      <w:proofErr w:type="spellStart"/>
      <w:r w:rsidRPr="00F719EE">
        <w:rPr>
          <w:rFonts w:asciiTheme="majorBidi" w:hAnsiTheme="majorBidi" w:cstheme="majorBidi"/>
          <w:sz w:val="22"/>
          <w:szCs w:val="22"/>
        </w:rPr>
        <w:t>Pelajar</w:t>
      </w:r>
      <w:proofErr w:type="spellEnd"/>
      <w:r w:rsidRPr="00F719EE">
        <w:rPr>
          <w:rFonts w:asciiTheme="majorBidi" w:hAnsiTheme="majorBidi" w:cstheme="majorBidi"/>
          <w:sz w:val="22"/>
          <w:szCs w:val="22"/>
        </w:rPr>
        <w:t>.</w:t>
      </w:r>
    </w:p>
    <w:p w:rsidR="00F719EE" w:rsidRPr="00F719EE" w:rsidRDefault="00F719EE" w:rsidP="00F719EE">
      <w:pPr>
        <w:ind w:left="567" w:hanging="567"/>
        <w:jc w:val="both"/>
        <w:rPr>
          <w:rFonts w:asciiTheme="majorBidi" w:eastAsiaTheme="minorHAnsi" w:hAnsiTheme="majorBidi" w:cstheme="majorBidi"/>
          <w:color w:val="171615"/>
          <w:sz w:val="22"/>
          <w:szCs w:val="22"/>
        </w:rPr>
      </w:pPr>
    </w:p>
    <w:p w:rsidR="00F719EE" w:rsidRPr="00F719EE" w:rsidRDefault="00F719EE" w:rsidP="00F719EE">
      <w:pPr>
        <w:pStyle w:val="Default"/>
        <w:ind w:left="567" w:hanging="567"/>
        <w:jc w:val="both"/>
        <w:rPr>
          <w:rFonts w:asciiTheme="majorBidi" w:eastAsiaTheme="minorHAnsi" w:hAnsiTheme="majorBidi" w:cstheme="majorBidi"/>
          <w:color w:val="171615"/>
          <w:sz w:val="22"/>
          <w:szCs w:val="22"/>
          <w:lang w:val="en-US" w:eastAsia="en-US"/>
        </w:rPr>
      </w:pPr>
      <w:r w:rsidRPr="00F719EE">
        <w:rPr>
          <w:rFonts w:asciiTheme="majorBidi" w:eastAsiaTheme="minorHAnsi" w:hAnsiTheme="majorBidi" w:cstheme="majorBidi"/>
          <w:color w:val="171615"/>
          <w:sz w:val="22"/>
          <w:szCs w:val="22"/>
          <w:lang w:val="en-US" w:eastAsia="en-US"/>
        </w:rPr>
        <w:t xml:space="preserve">Nina </w:t>
      </w:r>
      <w:proofErr w:type="spellStart"/>
      <w:r w:rsidRPr="00F719EE">
        <w:rPr>
          <w:rFonts w:asciiTheme="majorBidi" w:eastAsiaTheme="minorHAnsi" w:hAnsiTheme="majorBidi" w:cstheme="majorBidi"/>
          <w:color w:val="171615"/>
          <w:sz w:val="22"/>
          <w:szCs w:val="22"/>
          <w:lang w:val="en-US" w:eastAsia="en-US"/>
        </w:rPr>
        <w:t>Maudina</w:t>
      </w:r>
      <w:proofErr w:type="spellEnd"/>
      <w:r w:rsidRPr="00F719EE">
        <w:rPr>
          <w:rFonts w:asciiTheme="majorBidi" w:eastAsiaTheme="minorHAnsi" w:hAnsiTheme="majorBidi" w:cstheme="majorBidi"/>
          <w:color w:val="171615"/>
          <w:sz w:val="22"/>
          <w:szCs w:val="22"/>
          <w:lang w:val="en-US" w:eastAsia="en-US"/>
        </w:rPr>
        <w:t xml:space="preserve">. (2019). </w:t>
      </w:r>
      <w:r w:rsidRPr="00F719EE">
        <w:rPr>
          <w:rFonts w:asciiTheme="majorBidi" w:hAnsiTheme="majorBidi" w:cstheme="majorBidi"/>
          <w:i/>
          <w:iCs/>
          <w:sz w:val="22"/>
          <w:szCs w:val="22"/>
        </w:rPr>
        <w:t>Penerapan Model Means-Ends Analysis untuk Meningkatkan Kemampuan Pemecahan Masalah Matematika Luas Daerah Persegi dan Persegi Panjang di Kelas IV Sekolah Dasar</w:t>
      </w:r>
      <w:r w:rsidRPr="00F719EE">
        <w:rPr>
          <w:rFonts w:asciiTheme="majorBidi" w:hAnsiTheme="majorBidi" w:cstheme="majorBidi"/>
          <w:sz w:val="22"/>
          <w:szCs w:val="22"/>
        </w:rPr>
        <w:t>. Jurnal Ilmiah Pendidikan Guru Sekolah Dasar Vol. 6, No. 1 (2019).</w:t>
      </w: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Nggermanto</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Agus</w:t>
      </w:r>
      <w:proofErr w:type="spellEnd"/>
      <w:r w:rsidRPr="00F719EE">
        <w:rPr>
          <w:rFonts w:asciiTheme="majorBidi" w:hAnsiTheme="majorBidi" w:cstheme="majorBidi"/>
          <w:sz w:val="22"/>
          <w:szCs w:val="22"/>
        </w:rPr>
        <w:t xml:space="preserve"> (2011). </w:t>
      </w:r>
      <w:r w:rsidRPr="00F719EE">
        <w:rPr>
          <w:rFonts w:asciiTheme="majorBidi" w:hAnsiTheme="majorBidi" w:cstheme="majorBidi"/>
          <w:i/>
          <w:iCs/>
          <w:sz w:val="22"/>
          <w:szCs w:val="22"/>
        </w:rPr>
        <w:t xml:space="preserve">Quantum Quotient; </w:t>
      </w:r>
      <w:proofErr w:type="spellStart"/>
      <w:r w:rsidRPr="00F719EE">
        <w:rPr>
          <w:rFonts w:asciiTheme="majorBidi" w:hAnsiTheme="majorBidi" w:cstheme="majorBidi"/>
          <w:i/>
          <w:iCs/>
          <w:sz w:val="22"/>
          <w:szCs w:val="22"/>
        </w:rPr>
        <w:t>Kecerdasan</w:t>
      </w:r>
      <w:proofErr w:type="spellEnd"/>
      <w:r w:rsidRPr="00F719EE">
        <w:rPr>
          <w:rFonts w:asciiTheme="majorBidi" w:hAnsiTheme="majorBidi" w:cstheme="majorBidi"/>
          <w:i/>
          <w:iCs/>
          <w:sz w:val="22"/>
          <w:szCs w:val="22"/>
        </w:rPr>
        <w:t xml:space="preserve"> Quantum. </w:t>
      </w:r>
      <w:r w:rsidRPr="00F719EE">
        <w:rPr>
          <w:rFonts w:asciiTheme="majorBidi" w:hAnsiTheme="majorBidi" w:cstheme="majorBidi"/>
          <w:sz w:val="22"/>
          <w:szCs w:val="22"/>
        </w:rPr>
        <w:t>Bandung:</w:t>
      </w:r>
      <w:r w:rsidRPr="00F719EE">
        <w:rPr>
          <w:rFonts w:asciiTheme="majorBidi" w:hAnsiTheme="majorBidi" w:cstheme="majorBidi"/>
          <w:i/>
          <w:iCs/>
          <w:sz w:val="22"/>
          <w:szCs w:val="22"/>
        </w:rPr>
        <w:t xml:space="preserve"> </w:t>
      </w:r>
      <w:proofErr w:type="spellStart"/>
      <w:r w:rsidRPr="00F719EE">
        <w:rPr>
          <w:rFonts w:asciiTheme="majorBidi" w:hAnsiTheme="majorBidi" w:cstheme="majorBidi"/>
          <w:sz w:val="22"/>
          <w:szCs w:val="22"/>
        </w:rPr>
        <w:t>Nuansa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Cendikia</w:t>
      </w:r>
      <w:proofErr w:type="spellEnd"/>
      <w:r w:rsidRPr="00F719EE">
        <w:rPr>
          <w:rFonts w:asciiTheme="majorBidi" w:hAnsiTheme="majorBidi" w:cstheme="majorBidi"/>
          <w:sz w:val="22"/>
          <w:szCs w:val="22"/>
        </w:rPr>
        <w:t>.</w:t>
      </w: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color w:val="000000"/>
          <w:sz w:val="22"/>
          <w:szCs w:val="22"/>
        </w:rPr>
      </w:pPr>
      <w:r w:rsidRPr="00F719EE">
        <w:rPr>
          <w:rFonts w:asciiTheme="majorBidi" w:hAnsiTheme="majorBidi" w:cstheme="majorBidi"/>
          <w:color w:val="000000"/>
          <w:sz w:val="22"/>
          <w:szCs w:val="22"/>
        </w:rPr>
        <w:t xml:space="preserve">Rasyid Harun, Mansur. (2011). </w:t>
      </w:r>
      <w:proofErr w:type="spellStart"/>
      <w:r w:rsidRPr="00F719EE">
        <w:rPr>
          <w:rFonts w:asciiTheme="majorBidi" w:hAnsiTheme="majorBidi" w:cstheme="majorBidi"/>
          <w:i/>
          <w:color w:val="000000"/>
          <w:sz w:val="22"/>
          <w:szCs w:val="22"/>
        </w:rPr>
        <w:t>Penilaian</w:t>
      </w:r>
      <w:proofErr w:type="spellEnd"/>
      <w:r w:rsidRPr="00F719EE">
        <w:rPr>
          <w:rFonts w:asciiTheme="majorBidi" w:hAnsiTheme="majorBidi" w:cstheme="majorBidi"/>
          <w:i/>
          <w:color w:val="000000"/>
          <w:sz w:val="22"/>
          <w:szCs w:val="22"/>
        </w:rPr>
        <w:t xml:space="preserve"> Hasil </w:t>
      </w:r>
      <w:proofErr w:type="spellStart"/>
      <w:r w:rsidRPr="00F719EE">
        <w:rPr>
          <w:rFonts w:asciiTheme="majorBidi" w:hAnsiTheme="majorBidi" w:cstheme="majorBidi"/>
          <w:i/>
          <w:color w:val="000000"/>
          <w:sz w:val="22"/>
          <w:szCs w:val="22"/>
        </w:rPr>
        <w:t>Belajar</w:t>
      </w:r>
      <w:proofErr w:type="spellEnd"/>
      <w:r w:rsidRPr="00F719EE">
        <w:rPr>
          <w:rFonts w:asciiTheme="majorBidi" w:hAnsiTheme="majorBidi" w:cstheme="majorBidi"/>
          <w:color w:val="000000"/>
          <w:sz w:val="22"/>
          <w:szCs w:val="22"/>
        </w:rPr>
        <w:t xml:space="preserve">. Bandung: CV </w:t>
      </w:r>
      <w:proofErr w:type="spellStart"/>
      <w:r w:rsidRPr="00F719EE">
        <w:rPr>
          <w:rFonts w:asciiTheme="majorBidi" w:hAnsiTheme="majorBidi" w:cstheme="majorBidi"/>
          <w:color w:val="000000"/>
          <w:sz w:val="22"/>
          <w:szCs w:val="22"/>
        </w:rPr>
        <w:t>Wacana</w:t>
      </w:r>
      <w:proofErr w:type="spellEnd"/>
      <w:r w:rsidRPr="00F719EE">
        <w:rPr>
          <w:rFonts w:asciiTheme="majorBidi" w:hAnsiTheme="majorBidi" w:cstheme="majorBidi"/>
          <w:color w:val="000000"/>
          <w:sz w:val="22"/>
          <w:szCs w:val="22"/>
        </w:rPr>
        <w:t xml:space="preserve"> Prima.</w:t>
      </w:r>
    </w:p>
    <w:p w:rsidR="00F719EE" w:rsidRPr="00F719EE" w:rsidRDefault="00F719EE" w:rsidP="00F719EE">
      <w:pPr>
        <w:ind w:left="567" w:hanging="567"/>
        <w:jc w:val="both"/>
        <w:rPr>
          <w:rFonts w:asciiTheme="majorBidi" w:hAnsiTheme="majorBidi" w:cstheme="majorBidi"/>
          <w:color w:val="000000"/>
          <w:sz w:val="22"/>
          <w:szCs w:val="22"/>
        </w:rPr>
      </w:pPr>
    </w:p>
    <w:p w:rsidR="00F719EE" w:rsidRPr="00F719EE" w:rsidRDefault="00F719EE" w:rsidP="00F719EE">
      <w:pPr>
        <w:ind w:left="567" w:hanging="567"/>
        <w:jc w:val="both"/>
        <w:rPr>
          <w:rFonts w:asciiTheme="majorBidi" w:hAnsiTheme="majorBidi" w:cstheme="majorBidi"/>
          <w:sz w:val="22"/>
          <w:szCs w:val="22"/>
        </w:rPr>
      </w:pPr>
      <w:r w:rsidRPr="00F719EE">
        <w:rPr>
          <w:rFonts w:asciiTheme="majorBidi" w:hAnsiTheme="majorBidi" w:cstheme="majorBidi"/>
          <w:sz w:val="22"/>
          <w:szCs w:val="22"/>
        </w:rPr>
        <w:t xml:space="preserve">Sanjaya, </w:t>
      </w:r>
      <w:proofErr w:type="spellStart"/>
      <w:r w:rsidRPr="00F719EE">
        <w:rPr>
          <w:rFonts w:asciiTheme="majorBidi" w:hAnsiTheme="majorBidi" w:cstheme="majorBidi"/>
          <w:sz w:val="22"/>
          <w:szCs w:val="22"/>
        </w:rPr>
        <w:t>Wina</w:t>
      </w:r>
      <w:proofErr w:type="spellEnd"/>
      <w:r w:rsidRPr="00F719EE">
        <w:rPr>
          <w:rFonts w:asciiTheme="majorBidi" w:hAnsiTheme="majorBidi" w:cstheme="majorBidi"/>
          <w:sz w:val="22"/>
          <w:szCs w:val="22"/>
        </w:rPr>
        <w:t xml:space="preserve">. (2012). </w:t>
      </w:r>
      <w:r w:rsidRPr="00F719EE">
        <w:rPr>
          <w:rFonts w:asciiTheme="majorBidi" w:hAnsiTheme="majorBidi" w:cstheme="majorBidi"/>
          <w:i/>
          <w:iCs/>
          <w:sz w:val="22"/>
          <w:szCs w:val="22"/>
        </w:rPr>
        <w:t xml:space="preserve">Strategi </w:t>
      </w:r>
      <w:proofErr w:type="spellStart"/>
      <w:r w:rsidRPr="00F719EE">
        <w:rPr>
          <w:rFonts w:asciiTheme="majorBidi" w:hAnsiTheme="majorBidi" w:cstheme="majorBidi"/>
          <w:i/>
          <w:iCs/>
          <w:sz w:val="22"/>
          <w:szCs w:val="22"/>
        </w:rPr>
        <w:t>Pembelajaran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Berorientasi</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Standar</w:t>
      </w:r>
      <w:proofErr w:type="spellEnd"/>
      <w:r w:rsidRPr="00F719EE">
        <w:rPr>
          <w:rFonts w:asciiTheme="majorBidi" w:hAnsiTheme="majorBidi" w:cstheme="majorBidi"/>
          <w:i/>
          <w:iCs/>
          <w:sz w:val="22"/>
          <w:szCs w:val="22"/>
        </w:rPr>
        <w:t xml:space="preserve"> Proses </w:t>
      </w:r>
      <w:proofErr w:type="spellStart"/>
      <w:r w:rsidRPr="00F719EE">
        <w:rPr>
          <w:rFonts w:asciiTheme="majorBidi" w:hAnsiTheme="majorBidi" w:cstheme="majorBidi"/>
          <w:i/>
          <w:iCs/>
          <w:sz w:val="22"/>
          <w:szCs w:val="22"/>
        </w:rPr>
        <w:t>Pendidikan</w:t>
      </w:r>
      <w:r w:rsidRPr="00F719EE">
        <w:rPr>
          <w:rFonts w:asciiTheme="majorBidi" w:hAnsiTheme="majorBidi" w:cstheme="majorBidi"/>
          <w:sz w:val="22"/>
          <w:szCs w:val="22"/>
        </w:rPr>
        <w:t>.Jakarta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Kencana</w:t>
      </w:r>
      <w:proofErr w:type="spellEnd"/>
      <w:r w:rsidRPr="00F719EE">
        <w:rPr>
          <w:rFonts w:asciiTheme="majorBidi" w:hAnsiTheme="majorBidi" w:cstheme="majorBidi"/>
          <w:sz w:val="22"/>
          <w:szCs w:val="22"/>
        </w:rPr>
        <w:t>.</w:t>
      </w:r>
    </w:p>
    <w:p w:rsidR="00F719EE" w:rsidRPr="00F719EE" w:rsidRDefault="00F719EE" w:rsidP="00F719EE">
      <w:pPr>
        <w:ind w:left="567" w:hanging="567"/>
        <w:jc w:val="both"/>
        <w:rPr>
          <w:rFonts w:asciiTheme="majorBidi" w:hAnsiTheme="majorBidi" w:cstheme="majorBidi"/>
          <w:color w:val="000000"/>
          <w:sz w:val="22"/>
          <w:szCs w:val="22"/>
        </w:rPr>
      </w:pP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Slavin</w:t>
      </w:r>
      <w:proofErr w:type="spellEnd"/>
      <w:r w:rsidRPr="00F719EE">
        <w:rPr>
          <w:rFonts w:asciiTheme="majorBidi" w:hAnsiTheme="majorBidi" w:cstheme="majorBidi"/>
          <w:sz w:val="22"/>
          <w:szCs w:val="22"/>
        </w:rPr>
        <w:t xml:space="preserve">, RE. (2011). </w:t>
      </w:r>
      <w:proofErr w:type="spellStart"/>
      <w:r w:rsidRPr="00F719EE">
        <w:rPr>
          <w:rFonts w:asciiTheme="majorBidi" w:hAnsiTheme="majorBidi" w:cstheme="majorBidi"/>
          <w:i/>
          <w:iCs/>
          <w:sz w:val="22"/>
          <w:szCs w:val="22"/>
        </w:rPr>
        <w:t>Psikologi</w:t>
      </w:r>
      <w:proofErr w:type="spellEnd"/>
      <w:r w:rsidRPr="00F719EE">
        <w:rPr>
          <w:rFonts w:asciiTheme="majorBidi" w:hAnsiTheme="majorBidi" w:cstheme="majorBidi"/>
          <w:i/>
          <w:iCs/>
          <w:sz w:val="22"/>
          <w:szCs w:val="22"/>
        </w:rPr>
        <w:t xml:space="preserve"> Pendidikan: </w:t>
      </w:r>
      <w:proofErr w:type="spellStart"/>
      <w:r w:rsidRPr="00F719EE">
        <w:rPr>
          <w:rFonts w:asciiTheme="majorBidi" w:hAnsiTheme="majorBidi" w:cstheme="majorBidi"/>
          <w:i/>
          <w:iCs/>
          <w:sz w:val="22"/>
          <w:szCs w:val="22"/>
        </w:rPr>
        <w:t>Teori</w:t>
      </w:r>
      <w:proofErr w:type="spellEnd"/>
      <w:r w:rsidRPr="00F719EE">
        <w:rPr>
          <w:rFonts w:asciiTheme="majorBidi" w:hAnsiTheme="majorBidi" w:cstheme="majorBidi"/>
          <w:i/>
          <w:iCs/>
          <w:sz w:val="22"/>
          <w:szCs w:val="22"/>
        </w:rPr>
        <w:t xml:space="preserve"> dan </w:t>
      </w:r>
      <w:proofErr w:type="spellStart"/>
      <w:r w:rsidRPr="00F719EE">
        <w:rPr>
          <w:rFonts w:asciiTheme="majorBidi" w:hAnsiTheme="majorBidi" w:cstheme="majorBidi"/>
          <w:i/>
          <w:iCs/>
          <w:sz w:val="22"/>
          <w:szCs w:val="22"/>
        </w:rPr>
        <w:t>Praktik</w:t>
      </w:r>
      <w:proofErr w:type="spellEnd"/>
      <w:r w:rsidRPr="00F719EE">
        <w:rPr>
          <w:rFonts w:asciiTheme="majorBidi" w:hAnsiTheme="majorBidi" w:cstheme="majorBidi"/>
          <w:sz w:val="22"/>
          <w:szCs w:val="22"/>
        </w:rPr>
        <w:t xml:space="preserve">. Jakarta: PT </w:t>
      </w:r>
      <w:proofErr w:type="spellStart"/>
      <w:r w:rsidRPr="00F719EE">
        <w:rPr>
          <w:rFonts w:asciiTheme="majorBidi" w:hAnsiTheme="majorBidi" w:cstheme="majorBidi"/>
          <w:sz w:val="22"/>
          <w:szCs w:val="22"/>
        </w:rPr>
        <w:t>Indeks</w:t>
      </w:r>
      <w:proofErr w:type="spellEnd"/>
      <w:r w:rsidRPr="00F719EE">
        <w:rPr>
          <w:rFonts w:asciiTheme="majorBidi" w:hAnsiTheme="majorBidi" w:cstheme="majorBidi"/>
          <w:sz w:val="22"/>
          <w:szCs w:val="22"/>
        </w:rPr>
        <w:t>.</w:t>
      </w:r>
    </w:p>
    <w:p w:rsidR="00F719EE" w:rsidRPr="00F719EE" w:rsidRDefault="00F719EE" w:rsidP="00F719EE">
      <w:pPr>
        <w:autoSpaceDE w:val="0"/>
        <w:autoSpaceDN w:val="0"/>
        <w:adjustRightInd w:val="0"/>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Sudjana</w:t>
      </w:r>
      <w:proofErr w:type="spellEnd"/>
      <w:r w:rsidRPr="00F719EE">
        <w:rPr>
          <w:rFonts w:asciiTheme="majorBidi" w:hAnsiTheme="majorBidi" w:cstheme="majorBidi"/>
          <w:sz w:val="22"/>
          <w:szCs w:val="22"/>
        </w:rPr>
        <w:t xml:space="preserve">. (2005). </w:t>
      </w:r>
      <w:proofErr w:type="spellStart"/>
      <w:r w:rsidRPr="00F719EE">
        <w:rPr>
          <w:rFonts w:asciiTheme="majorBidi" w:hAnsiTheme="majorBidi" w:cstheme="majorBidi"/>
          <w:i/>
          <w:sz w:val="22"/>
          <w:szCs w:val="22"/>
        </w:rPr>
        <w:t>Metoda</w:t>
      </w:r>
      <w:proofErr w:type="spellEnd"/>
      <w:r w:rsidRPr="00F719EE">
        <w:rPr>
          <w:rFonts w:asciiTheme="majorBidi" w:hAnsiTheme="majorBidi" w:cstheme="majorBidi"/>
          <w:i/>
          <w:sz w:val="22"/>
          <w:szCs w:val="22"/>
        </w:rPr>
        <w:t xml:space="preserve"> </w:t>
      </w:r>
      <w:proofErr w:type="spellStart"/>
      <w:r w:rsidRPr="00F719EE">
        <w:rPr>
          <w:rFonts w:asciiTheme="majorBidi" w:hAnsiTheme="majorBidi" w:cstheme="majorBidi"/>
          <w:i/>
          <w:sz w:val="22"/>
          <w:szCs w:val="22"/>
        </w:rPr>
        <w:t>Statistika</w:t>
      </w:r>
      <w:proofErr w:type="spellEnd"/>
      <w:r w:rsidRPr="00F719EE">
        <w:rPr>
          <w:rFonts w:asciiTheme="majorBidi" w:hAnsiTheme="majorBidi" w:cstheme="majorBidi"/>
          <w:i/>
          <w:sz w:val="22"/>
          <w:szCs w:val="22"/>
        </w:rPr>
        <w:t xml:space="preserve">. </w:t>
      </w:r>
      <w:proofErr w:type="spellStart"/>
      <w:proofErr w:type="gramStart"/>
      <w:r w:rsidRPr="00F719EE">
        <w:rPr>
          <w:rFonts w:asciiTheme="majorBidi" w:hAnsiTheme="majorBidi" w:cstheme="majorBidi"/>
          <w:sz w:val="22"/>
          <w:szCs w:val="22"/>
        </w:rPr>
        <w:t>Bandung:Tarsito</w:t>
      </w:r>
      <w:proofErr w:type="spellEnd"/>
      <w:proofErr w:type="gramEnd"/>
      <w:r w:rsidRPr="00F719EE">
        <w:rPr>
          <w:rFonts w:asciiTheme="majorBidi" w:hAnsiTheme="majorBidi" w:cstheme="majorBidi"/>
          <w:sz w:val="22"/>
          <w:szCs w:val="22"/>
        </w:rPr>
        <w:t>.</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Sugiyono</w:t>
      </w:r>
      <w:proofErr w:type="spellEnd"/>
      <w:r w:rsidRPr="00F719EE">
        <w:rPr>
          <w:rFonts w:asciiTheme="majorBidi" w:hAnsiTheme="majorBidi" w:cstheme="majorBidi"/>
          <w:sz w:val="22"/>
          <w:szCs w:val="22"/>
        </w:rPr>
        <w:t xml:space="preserve">. (2010). </w:t>
      </w:r>
      <w:proofErr w:type="spellStart"/>
      <w:r w:rsidRPr="00F719EE">
        <w:rPr>
          <w:rFonts w:asciiTheme="majorBidi" w:hAnsiTheme="majorBidi" w:cstheme="majorBidi"/>
          <w:i/>
          <w:sz w:val="22"/>
          <w:szCs w:val="22"/>
        </w:rPr>
        <w:t>Metode</w:t>
      </w:r>
      <w:proofErr w:type="spellEnd"/>
      <w:r w:rsidRPr="00F719EE">
        <w:rPr>
          <w:rFonts w:asciiTheme="majorBidi" w:hAnsiTheme="majorBidi" w:cstheme="majorBidi"/>
          <w:i/>
          <w:sz w:val="22"/>
          <w:szCs w:val="22"/>
        </w:rPr>
        <w:t xml:space="preserve"> </w:t>
      </w:r>
      <w:proofErr w:type="spellStart"/>
      <w:r w:rsidRPr="00F719EE">
        <w:rPr>
          <w:rFonts w:asciiTheme="majorBidi" w:hAnsiTheme="majorBidi" w:cstheme="majorBidi"/>
          <w:i/>
          <w:sz w:val="22"/>
          <w:szCs w:val="22"/>
        </w:rPr>
        <w:t>Penelitian</w:t>
      </w:r>
      <w:proofErr w:type="spellEnd"/>
      <w:r w:rsidRPr="00F719EE">
        <w:rPr>
          <w:rFonts w:asciiTheme="majorBidi" w:hAnsiTheme="majorBidi" w:cstheme="majorBidi"/>
          <w:i/>
          <w:sz w:val="22"/>
          <w:szCs w:val="22"/>
        </w:rPr>
        <w:t xml:space="preserve"> Pendidikan. </w:t>
      </w:r>
      <w:proofErr w:type="spellStart"/>
      <w:r w:rsidRPr="00F719EE">
        <w:rPr>
          <w:rFonts w:asciiTheme="majorBidi" w:hAnsiTheme="majorBidi" w:cstheme="majorBidi"/>
          <w:i/>
          <w:sz w:val="22"/>
          <w:szCs w:val="22"/>
        </w:rPr>
        <w:t>Pendekatan</w:t>
      </w:r>
      <w:proofErr w:type="spellEnd"/>
      <w:r w:rsidRPr="00F719EE">
        <w:rPr>
          <w:rFonts w:asciiTheme="majorBidi" w:hAnsiTheme="majorBidi" w:cstheme="majorBidi"/>
          <w:i/>
          <w:sz w:val="22"/>
          <w:szCs w:val="22"/>
        </w:rPr>
        <w:t xml:space="preserve"> </w:t>
      </w:r>
      <w:proofErr w:type="spellStart"/>
      <w:r w:rsidRPr="00F719EE">
        <w:rPr>
          <w:rFonts w:asciiTheme="majorBidi" w:hAnsiTheme="majorBidi" w:cstheme="majorBidi"/>
          <w:i/>
          <w:sz w:val="22"/>
          <w:szCs w:val="22"/>
        </w:rPr>
        <w:t>Kuantitatif</w:t>
      </w:r>
      <w:proofErr w:type="spellEnd"/>
      <w:r w:rsidRPr="00F719EE">
        <w:rPr>
          <w:rFonts w:asciiTheme="majorBidi" w:hAnsiTheme="majorBidi" w:cstheme="majorBidi"/>
          <w:i/>
          <w:sz w:val="22"/>
          <w:szCs w:val="22"/>
        </w:rPr>
        <w:t xml:space="preserve">, </w:t>
      </w:r>
      <w:proofErr w:type="spellStart"/>
      <w:r w:rsidRPr="00F719EE">
        <w:rPr>
          <w:rFonts w:asciiTheme="majorBidi" w:hAnsiTheme="majorBidi" w:cstheme="majorBidi"/>
          <w:i/>
          <w:sz w:val="22"/>
          <w:szCs w:val="22"/>
        </w:rPr>
        <w:t>Kualitatif</w:t>
      </w:r>
      <w:proofErr w:type="spellEnd"/>
      <w:r w:rsidRPr="00F719EE">
        <w:rPr>
          <w:rFonts w:asciiTheme="majorBidi" w:hAnsiTheme="majorBidi" w:cstheme="majorBidi"/>
          <w:i/>
          <w:sz w:val="22"/>
          <w:szCs w:val="22"/>
        </w:rPr>
        <w:t>, dan R&amp;D</w:t>
      </w:r>
      <w:r w:rsidRPr="00F719EE">
        <w:rPr>
          <w:rFonts w:asciiTheme="majorBidi" w:hAnsiTheme="majorBidi" w:cstheme="majorBidi"/>
          <w:sz w:val="22"/>
          <w:szCs w:val="22"/>
        </w:rPr>
        <w:t xml:space="preserve">. Bandung: </w:t>
      </w:r>
      <w:proofErr w:type="spellStart"/>
      <w:r w:rsidRPr="00F719EE">
        <w:rPr>
          <w:rFonts w:asciiTheme="majorBidi" w:hAnsiTheme="majorBidi" w:cstheme="majorBidi"/>
          <w:sz w:val="22"/>
          <w:szCs w:val="22"/>
        </w:rPr>
        <w:t>Alfabeta</w:t>
      </w:r>
      <w:proofErr w:type="spellEnd"/>
      <w:r w:rsidRPr="00F719EE">
        <w:rPr>
          <w:rFonts w:asciiTheme="majorBidi" w:hAnsiTheme="majorBidi" w:cstheme="majorBidi"/>
          <w:sz w:val="22"/>
          <w:szCs w:val="22"/>
        </w:rPr>
        <w:t>.</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Sumiati</w:t>
      </w:r>
      <w:proofErr w:type="spellEnd"/>
      <w:r w:rsidRPr="00F719EE">
        <w:rPr>
          <w:rFonts w:asciiTheme="majorBidi" w:hAnsiTheme="majorBidi" w:cstheme="majorBidi"/>
          <w:sz w:val="22"/>
          <w:szCs w:val="22"/>
        </w:rPr>
        <w:t xml:space="preserve">, Ai., &amp; </w:t>
      </w:r>
      <w:proofErr w:type="spellStart"/>
      <w:r w:rsidRPr="00F719EE">
        <w:rPr>
          <w:rFonts w:asciiTheme="majorBidi" w:hAnsiTheme="majorBidi" w:cstheme="majorBidi"/>
          <w:sz w:val="22"/>
          <w:szCs w:val="22"/>
        </w:rPr>
        <w:t>Agustini</w:t>
      </w:r>
      <w:proofErr w:type="spellEnd"/>
      <w:r w:rsidRPr="00F719EE">
        <w:rPr>
          <w:rFonts w:asciiTheme="majorBidi" w:hAnsiTheme="majorBidi" w:cstheme="majorBidi"/>
          <w:sz w:val="22"/>
          <w:szCs w:val="22"/>
        </w:rPr>
        <w:t xml:space="preserve">, Y. (2020). </w:t>
      </w:r>
      <w:proofErr w:type="spellStart"/>
      <w:r w:rsidRPr="00F719EE">
        <w:rPr>
          <w:rFonts w:asciiTheme="majorBidi" w:hAnsiTheme="majorBidi" w:cstheme="majorBidi"/>
          <w:i/>
          <w:iCs/>
          <w:sz w:val="22"/>
          <w:szCs w:val="22"/>
        </w:rPr>
        <w:t>Analisis</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Kesulitan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Menyelesaikan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Soal</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Segi</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Empat</w:t>
      </w:r>
      <w:proofErr w:type="spellEnd"/>
      <w:r w:rsidRPr="00F719EE">
        <w:rPr>
          <w:rFonts w:asciiTheme="majorBidi" w:hAnsiTheme="majorBidi" w:cstheme="majorBidi"/>
          <w:i/>
          <w:iCs/>
          <w:sz w:val="22"/>
          <w:szCs w:val="22"/>
        </w:rPr>
        <w:t xml:space="preserve"> dan </w:t>
      </w:r>
      <w:proofErr w:type="spellStart"/>
      <w:r w:rsidRPr="00F719EE">
        <w:rPr>
          <w:rFonts w:asciiTheme="majorBidi" w:hAnsiTheme="majorBidi" w:cstheme="majorBidi"/>
          <w:i/>
          <w:iCs/>
          <w:sz w:val="22"/>
          <w:szCs w:val="22"/>
        </w:rPr>
        <w:t>Segitiga</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Siswa</w:t>
      </w:r>
      <w:proofErr w:type="spellEnd"/>
      <w:r w:rsidRPr="00F719EE">
        <w:rPr>
          <w:rFonts w:asciiTheme="majorBidi" w:hAnsiTheme="majorBidi" w:cstheme="majorBidi"/>
          <w:i/>
          <w:iCs/>
          <w:sz w:val="22"/>
          <w:szCs w:val="22"/>
        </w:rPr>
        <w:t xml:space="preserve"> SMP </w:t>
      </w:r>
      <w:proofErr w:type="spellStart"/>
      <w:r w:rsidRPr="00F719EE">
        <w:rPr>
          <w:rFonts w:asciiTheme="majorBidi" w:hAnsiTheme="majorBidi" w:cstheme="majorBidi"/>
          <w:i/>
          <w:iCs/>
          <w:sz w:val="22"/>
          <w:szCs w:val="22"/>
        </w:rPr>
        <w:t>Kelas</w:t>
      </w:r>
      <w:proofErr w:type="spellEnd"/>
      <w:r w:rsidRPr="00F719EE">
        <w:rPr>
          <w:rFonts w:asciiTheme="majorBidi" w:hAnsiTheme="majorBidi" w:cstheme="majorBidi"/>
          <w:i/>
          <w:iCs/>
          <w:sz w:val="22"/>
          <w:szCs w:val="22"/>
        </w:rPr>
        <w:t xml:space="preserve"> VIII di </w:t>
      </w:r>
      <w:proofErr w:type="spellStart"/>
      <w:r w:rsidRPr="00F719EE">
        <w:rPr>
          <w:rFonts w:asciiTheme="majorBidi" w:hAnsiTheme="majorBidi" w:cstheme="majorBidi"/>
          <w:i/>
          <w:iCs/>
          <w:sz w:val="22"/>
          <w:szCs w:val="22"/>
        </w:rPr>
        <w:t>Cianjur</w:t>
      </w:r>
      <w:proofErr w:type="spellEnd"/>
      <w:r w:rsidRPr="00F719EE">
        <w:rPr>
          <w:rFonts w:asciiTheme="majorBidi" w:hAnsiTheme="majorBidi" w:cstheme="majorBidi"/>
          <w:sz w:val="22"/>
          <w:szCs w:val="22"/>
        </w:rPr>
        <w:t xml:space="preserve">. Jurnal Pendidikan </w:t>
      </w:r>
      <w:proofErr w:type="spellStart"/>
      <w:r w:rsidRPr="00F719EE">
        <w:rPr>
          <w:rFonts w:asciiTheme="majorBidi" w:hAnsiTheme="majorBidi" w:cstheme="majorBidi"/>
          <w:sz w:val="22"/>
          <w:szCs w:val="22"/>
        </w:rPr>
        <w:t>Matematika</w:t>
      </w:r>
      <w:proofErr w:type="spellEnd"/>
      <w:r w:rsidRPr="00F719EE">
        <w:rPr>
          <w:rFonts w:asciiTheme="majorBidi" w:hAnsiTheme="majorBidi" w:cstheme="majorBidi"/>
          <w:sz w:val="22"/>
          <w:szCs w:val="22"/>
        </w:rPr>
        <w:t>, 04 (01), 321–330.</w:t>
      </w:r>
    </w:p>
    <w:p w:rsidR="00F719EE" w:rsidRPr="00F719EE" w:rsidRDefault="00F719EE" w:rsidP="00F719EE">
      <w:pPr>
        <w:ind w:left="567" w:hanging="567"/>
        <w:jc w:val="both"/>
        <w:rPr>
          <w:rFonts w:asciiTheme="majorBidi" w:hAnsiTheme="majorBidi" w:cstheme="majorBidi"/>
          <w:sz w:val="22"/>
          <w:szCs w:val="22"/>
        </w:rPr>
      </w:pPr>
    </w:p>
    <w:p w:rsidR="00F719EE" w:rsidRPr="00F719EE" w:rsidRDefault="00F719EE" w:rsidP="00F719EE">
      <w:pPr>
        <w:ind w:left="567" w:hanging="567"/>
        <w:jc w:val="both"/>
        <w:rPr>
          <w:rFonts w:asciiTheme="majorBidi" w:hAnsiTheme="majorBidi" w:cstheme="majorBidi"/>
          <w:sz w:val="22"/>
          <w:szCs w:val="22"/>
        </w:rPr>
      </w:pPr>
      <w:proofErr w:type="spellStart"/>
      <w:r w:rsidRPr="00F719EE">
        <w:rPr>
          <w:rFonts w:asciiTheme="majorBidi" w:hAnsiTheme="majorBidi" w:cstheme="majorBidi"/>
          <w:sz w:val="22"/>
          <w:szCs w:val="22"/>
        </w:rPr>
        <w:t>Suyatno</w:t>
      </w:r>
      <w:proofErr w:type="spellEnd"/>
      <w:r w:rsidRPr="00F719EE">
        <w:rPr>
          <w:rFonts w:asciiTheme="majorBidi" w:hAnsiTheme="majorBidi" w:cstheme="majorBidi"/>
          <w:sz w:val="22"/>
          <w:szCs w:val="22"/>
        </w:rPr>
        <w:t xml:space="preserve">. (2019). </w:t>
      </w:r>
      <w:proofErr w:type="spellStart"/>
      <w:r w:rsidRPr="00F719EE">
        <w:rPr>
          <w:rFonts w:asciiTheme="majorBidi" w:hAnsiTheme="majorBidi" w:cstheme="majorBidi"/>
          <w:i/>
          <w:iCs/>
          <w:sz w:val="22"/>
          <w:szCs w:val="22"/>
        </w:rPr>
        <w:t>Menjelajah</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Pembelajaran</w:t>
      </w:r>
      <w:proofErr w:type="spellEnd"/>
      <w:r w:rsidRPr="00F719EE">
        <w:rPr>
          <w:rFonts w:asciiTheme="majorBidi" w:hAnsiTheme="majorBidi" w:cstheme="majorBidi"/>
          <w:i/>
          <w:iCs/>
          <w:sz w:val="22"/>
          <w:szCs w:val="22"/>
        </w:rPr>
        <w:t xml:space="preserve"> </w:t>
      </w:r>
      <w:proofErr w:type="spellStart"/>
      <w:r w:rsidRPr="00F719EE">
        <w:rPr>
          <w:rFonts w:asciiTheme="majorBidi" w:hAnsiTheme="majorBidi" w:cstheme="majorBidi"/>
          <w:i/>
          <w:iCs/>
          <w:sz w:val="22"/>
          <w:szCs w:val="22"/>
        </w:rPr>
        <w:t>Inofatif</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Sidoarjo</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Masmedia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Buana</w:t>
      </w:r>
      <w:proofErr w:type="spellEnd"/>
      <w:r w:rsidRPr="00F719EE">
        <w:rPr>
          <w:rFonts w:asciiTheme="majorBidi" w:hAnsiTheme="majorBidi" w:cstheme="majorBidi"/>
          <w:sz w:val="22"/>
          <w:szCs w:val="22"/>
        </w:rPr>
        <w:t xml:space="preserve"> </w:t>
      </w:r>
      <w:proofErr w:type="spellStart"/>
      <w:r w:rsidRPr="00F719EE">
        <w:rPr>
          <w:rFonts w:asciiTheme="majorBidi" w:hAnsiTheme="majorBidi" w:cstheme="majorBidi"/>
          <w:sz w:val="22"/>
          <w:szCs w:val="22"/>
        </w:rPr>
        <w:t>Pusaka</w:t>
      </w:r>
      <w:proofErr w:type="spellEnd"/>
      <w:r w:rsidRPr="00F719EE">
        <w:rPr>
          <w:rFonts w:asciiTheme="majorBidi" w:hAnsiTheme="majorBidi" w:cstheme="majorBidi"/>
          <w:sz w:val="22"/>
          <w:szCs w:val="22"/>
        </w:rPr>
        <w:t>.</w:t>
      </w:r>
    </w:p>
    <w:p w:rsidR="00691F40" w:rsidRPr="00A97898" w:rsidRDefault="00691F40" w:rsidP="00A97898">
      <w:pPr>
        <w:spacing w:before="10" w:line="240" w:lineRule="exact"/>
        <w:jc w:val="both"/>
        <w:rPr>
          <w:sz w:val="22"/>
          <w:szCs w:val="22"/>
        </w:rPr>
      </w:pPr>
    </w:p>
    <w:p w:rsidR="00691F40" w:rsidRPr="00A97898" w:rsidRDefault="00E86CA3" w:rsidP="00A97898">
      <w:pPr>
        <w:ind w:left="3715" w:right="3231"/>
        <w:jc w:val="both"/>
        <w:rPr>
          <w:sz w:val="22"/>
          <w:szCs w:val="22"/>
        </w:rPr>
      </w:pPr>
      <w:r w:rsidRPr="00A97898">
        <w:rPr>
          <w:sz w:val="22"/>
          <w:szCs w:val="22"/>
        </w:rPr>
        <w:t>-</w:t>
      </w:r>
      <w:r w:rsidRPr="00A97898">
        <w:rPr>
          <w:spacing w:val="3"/>
          <w:sz w:val="22"/>
          <w:szCs w:val="22"/>
        </w:rPr>
        <w:t xml:space="preserve"> </w:t>
      </w:r>
      <w:proofErr w:type="spellStart"/>
      <w:r w:rsidRPr="00A97898">
        <w:rPr>
          <w:spacing w:val="1"/>
          <w:sz w:val="22"/>
          <w:szCs w:val="22"/>
        </w:rPr>
        <w:t>S</w:t>
      </w:r>
      <w:r w:rsidRPr="00A97898">
        <w:rPr>
          <w:spacing w:val="-1"/>
          <w:sz w:val="22"/>
          <w:szCs w:val="22"/>
        </w:rPr>
        <w:t>e</w:t>
      </w:r>
      <w:r w:rsidRPr="00A97898">
        <w:rPr>
          <w:spacing w:val="-8"/>
          <w:sz w:val="22"/>
          <w:szCs w:val="22"/>
        </w:rPr>
        <w:t>l</w:t>
      </w:r>
      <w:r w:rsidRPr="00A97898">
        <w:rPr>
          <w:spacing w:val="3"/>
          <w:sz w:val="22"/>
          <w:szCs w:val="22"/>
        </w:rPr>
        <w:t>a</w:t>
      </w:r>
      <w:r w:rsidRPr="00A97898">
        <w:rPr>
          <w:spacing w:val="-4"/>
          <w:sz w:val="22"/>
          <w:szCs w:val="22"/>
        </w:rPr>
        <w:t>m</w:t>
      </w:r>
      <w:r w:rsidRPr="00A97898">
        <w:rPr>
          <w:spacing w:val="-1"/>
          <w:sz w:val="22"/>
          <w:szCs w:val="22"/>
        </w:rPr>
        <w:t>a</w:t>
      </w:r>
      <w:r w:rsidRPr="00A97898">
        <w:rPr>
          <w:sz w:val="22"/>
          <w:szCs w:val="22"/>
        </w:rPr>
        <w:t>t</w:t>
      </w:r>
      <w:proofErr w:type="spellEnd"/>
      <w:r w:rsidRPr="00A97898">
        <w:rPr>
          <w:spacing w:val="6"/>
          <w:sz w:val="22"/>
          <w:szCs w:val="22"/>
        </w:rPr>
        <w:t xml:space="preserve"> </w:t>
      </w:r>
      <w:proofErr w:type="spellStart"/>
      <w:r w:rsidRPr="00A97898">
        <w:rPr>
          <w:spacing w:val="-2"/>
          <w:sz w:val="22"/>
          <w:szCs w:val="22"/>
        </w:rPr>
        <w:t>M</w:t>
      </w:r>
      <w:r w:rsidRPr="00A97898">
        <w:rPr>
          <w:spacing w:val="-1"/>
          <w:sz w:val="22"/>
          <w:szCs w:val="22"/>
        </w:rPr>
        <w:t>e</w:t>
      </w:r>
      <w:r w:rsidRPr="00A97898">
        <w:rPr>
          <w:spacing w:val="-4"/>
          <w:sz w:val="22"/>
          <w:szCs w:val="22"/>
        </w:rPr>
        <w:t>n</w:t>
      </w:r>
      <w:r w:rsidRPr="00A97898">
        <w:rPr>
          <w:spacing w:val="4"/>
          <w:sz w:val="22"/>
          <w:szCs w:val="22"/>
        </w:rPr>
        <w:t>u</w:t>
      </w:r>
      <w:r w:rsidRPr="00A97898">
        <w:rPr>
          <w:sz w:val="22"/>
          <w:szCs w:val="22"/>
        </w:rPr>
        <w:t>l</w:t>
      </w:r>
      <w:r w:rsidRPr="00A97898">
        <w:rPr>
          <w:spacing w:val="-3"/>
          <w:sz w:val="22"/>
          <w:szCs w:val="22"/>
        </w:rPr>
        <w:t>i</w:t>
      </w:r>
      <w:r w:rsidRPr="00A97898">
        <w:rPr>
          <w:sz w:val="22"/>
          <w:szCs w:val="22"/>
        </w:rPr>
        <w:t>s</w:t>
      </w:r>
      <w:proofErr w:type="spellEnd"/>
      <w:r w:rsidRPr="00A97898">
        <w:rPr>
          <w:spacing w:val="2"/>
          <w:sz w:val="22"/>
          <w:szCs w:val="22"/>
        </w:rPr>
        <w:t xml:space="preserve"> </w:t>
      </w: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proofErr w:type="spellStart"/>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at</w:t>
      </w:r>
      <w:proofErr w:type="spellEnd"/>
      <w:r>
        <w:rPr>
          <w:b/>
          <w:sz w:val="24"/>
          <w:szCs w:val="24"/>
        </w:rPr>
        <w:t xml:space="preserve"> </w:t>
      </w:r>
      <w:proofErr w:type="spellStart"/>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proofErr w:type="spellEnd"/>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 xml:space="preserve">Muhammadiyah </w:t>
      </w:r>
      <w:proofErr w:type="spellStart"/>
      <w:r w:rsidR="00E91815">
        <w:rPr>
          <w:b/>
          <w:spacing w:val="2"/>
          <w:sz w:val="24"/>
          <w:szCs w:val="24"/>
        </w:rPr>
        <w:t>Pagralam</w:t>
      </w:r>
      <w:proofErr w:type="spellEnd"/>
    </w:p>
    <w:p w:rsidR="00691F40" w:rsidRDefault="00691F40">
      <w:pPr>
        <w:spacing w:before="2" w:line="200" w:lineRule="exact"/>
      </w:pPr>
    </w:p>
    <w:p w:rsidR="00946EB2" w:rsidRDefault="00000000">
      <w:pPr>
        <w:ind w:left="1865" w:right="1474" w:hanging="708"/>
        <w:rPr>
          <w:color w:val="000000"/>
        </w:rPr>
      </w:pPr>
      <w:r>
        <w:pict>
          <v:group id="_x0000_s2050" style="position:absolute;left:0;text-align:left;margin-left:272.9pt;margin-top:33.55pt;width:2.6pt;height:0;z-index:-251654144;mso-position-horizontal-relative:page" coordorigin="5458,671" coordsize="52,0">
            <v:shape id="_x0000_s2051"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3"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r>
        <w:rPr>
          <w:color w:val="0462C1"/>
          <w:spacing w:val="-4"/>
          <w:u w:val="single" w:color="0462C1"/>
        </w:rPr>
        <w:t>c</w:t>
      </w:r>
      <w:r w:rsidR="00946EB2">
        <w:rPr>
          <w:color w:val="0462C1"/>
          <w:spacing w:val="-4"/>
          <w:u w:val="single" w:color="0462C1"/>
        </w:rPr>
        <w:t>hikarahayustkipm-pgaralam.ac.id</w:t>
      </w:r>
      <w:r w:rsidR="00E86CA3">
        <w:rPr>
          <w:color w:val="0462C1"/>
          <w:spacing w:val="-8"/>
        </w:rPr>
        <w:t xml:space="preserve"> </w:t>
      </w:r>
      <w:hyperlink r:id="rId14">
        <w:r w:rsidR="00E86CA3">
          <w:rPr>
            <w:color w:val="0462C1"/>
            <w:spacing w:val="-5"/>
          </w:rPr>
          <w:t xml:space="preserve"> </w:t>
        </w:r>
        <w:r w:rsidR="00E86CA3">
          <w:rPr>
            <w:color w:val="000000"/>
            <w:spacing w:val="1"/>
          </w:rPr>
          <w:t>(</w:t>
        </w:r>
        <w:proofErr w:type="spellStart"/>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roofErr w:type="spellEnd"/>
      <w:r w:rsidR="00E86CA3">
        <w:rPr>
          <w:color w:val="000000"/>
        </w:rPr>
        <w:t>)</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5"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6"/>
      <w:footerReference w:type="default" r:id="rId17"/>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1A74" w:rsidRDefault="006F1A74">
      <w:r>
        <w:separator/>
      </w:r>
    </w:p>
  </w:endnote>
  <w:endnote w:type="continuationSeparator" w:id="0">
    <w:p w:rsidR="006F1A74" w:rsidRDefault="006F1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40" w:rsidRDefault="00691F4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1A74" w:rsidRDefault="006F1A74">
      <w:r>
        <w:separator/>
      </w:r>
    </w:p>
  </w:footnote>
  <w:footnote w:type="continuationSeparator" w:id="0">
    <w:p w:rsidR="006F1A74" w:rsidRDefault="006F1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40" w:rsidRDefault="00691F40">
    <w:pPr>
      <w:spacing w:line="200" w:lineRule="exact"/>
    </w:pPr>
  </w:p>
  <w:p w:rsidR="00C01459" w:rsidRDefault="00C01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5C91F99"/>
    <w:multiLevelType w:val="multilevel"/>
    <w:tmpl w:val="169481E2"/>
    <w:lvl w:ilvl="0">
      <w:start w:val="1"/>
      <w:numFmt w:val="decimal"/>
      <w:lvlText w:val="%1."/>
      <w:lvlJc w:val="left"/>
      <w:pPr>
        <w:ind w:left="1069" w:hanging="360"/>
      </w:pPr>
      <w:rPr>
        <w:rFonts w:hint="default"/>
      </w:rPr>
    </w:lvl>
    <w:lvl w:ilvl="1">
      <w:start w:val="6"/>
      <w:numFmt w:val="decimal"/>
      <w:isLgl/>
      <w:lvlText w:val="%1.%2."/>
      <w:lvlJc w:val="left"/>
      <w:pPr>
        <w:ind w:left="1249" w:hanging="54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7FBA5CA5"/>
    <w:multiLevelType w:val="hybridMultilevel"/>
    <w:tmpl w:val="554EF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734986">
    <w:abstractNumId w:val="0"/>
  </w:num>
  <w:num w:numId="2" w16cid:durableId="514878739">
    <w:abstractNumId w:val="2"/>
  </w:num>
  <w:num w:numId="3" w16cid:durableId="1287472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F40"/>
    <w:rsid w:val="00032DAC"/>
    <w:rsid w:val="00070D10"/>
    <w:rsid w:val="00095944"/>
    <w:rsid w:val="0011148A"/>
    <w:rsid w:val="00190485"/>
    <w:rsid w:val="001A1602"/>
    <w:rsid w:val="001A502C"/>
    <w:rsid w:val="001C5587"/>
    <w:rsid w:val="001E68E8"/>
    <w:rsid w:val="00224FA2"/>
    <w:rsid w:val="00283DE3"/>
    <w:rsid w:val="002D46F4"/>
    <w:rsid w:val="002D51CD"/>
    <w:rsid w:val="00357653"/>
    <w:rsid w:val="003A6667"/>
    <w:rsid w:val="0046534E"/>
    <w:rsid w:val="00477551"/>
    <w:rsid w:val="00486419"/>
    <w:rsid w:val="0057198D"/>
    <w:rsid w:val="00691F40"/>
    <w:rsid w:val="006F1A74"/>
    <w:rsid w:val="007170D5"/>
    <w:rsid w:val="00757FA9"/>
    <w:rsid w:val="007F6E64"/>
    <w:rsid w:val="00800276"/>
    <w:rsid w:val="00810408"/>
    <w:rsid w:val="00852950"/>
    <w:rsid w:val="0089072D"/>
    <w:rsid w:val="008F07E1"/>
    <w:rsid w:val="008F79D4"/>
    <w:rsid w:val="00900482"/>
    <w:rsid w:val="009279CD"/>
    <w:rsid w:val="00941B76"/>
    <w:rsid w:val="00946EB2"/>
    <w:rsid w:val="00A374F2"/>
    <w:rsid w:val="00A8625A"/>
    <w:rsid w:val="00A97898"/>
    <w:rsid w:val="00AF2BA0"/>
    <w:rsid w:val="00AF34C7"/>
    <w:rsid w:val="00B2395D"/>
    <w:rsid w:val="00C01459"/>
    <w:rsid w:val="00CA0F69"/>
    <w:rsid w:val="00D05660"/>
    <w:rsid w:val="00DE2020"/>
    <w:rsid w:val="00E0761C"/>
    <w:rsid w:val="00E24C44"/>
    <w:rsid w:val="00E26C8F"/>
    <w:rsid w:val="00E86CA3"/>
    <w:rsid w:val="00E91815"/>
    <w:rsid w:val="00F719EE"/>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677B5E7"/>
  <w15:docId w15:val="{6F8F51BA-BB65-401F-BDBF-8945CDE8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1">
    <w:name w:val="Unresolved Mention1"/>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19EE"/>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F719EE"/>
    <w:pPr>
      <w:spacing w:after="200" w:line="276" w:lineRule="auto"/>
      <w:ind w:left="720"/>
      <w:contextualSpacing/>
    </w:pPr>
    <w:rPr>
      <w:rFonts w:ascii="Calibri" w:eastAsia="Calibri" w:hAnsi="Calibri" w:cs="Arial"/>
      <w:sz w:val="22"/>
      <w:szCs w:val="22"/>
      <w:lang w:val="id-ID"/>
    </w:rPr>
  </w:style>
  <w:style w:type="paragraph" w:customStyle="1" w:styleId="Default">
    <w:name w:val="Default"/>
    <w:rsid w:val="00F719EE"/>
    <w:pPr>
      <w:autoSpaceDE w:val="0"/>
      <w:autoSpaceDN w:val="0"/>
      <w:adjustRightInd w:val="0"/>
    </w:pPr>
    <w:rPr>
      <w:rFonts w:eastAsia="Calibri"/>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qFormat/>
    <w:locked/>
    <w:rsid w:val="00F719EE"/>
    <w:rPr>
      <w:rFonts w:ascii="Calibri" w:eastAsia="Calibri" w:hAnsi="Calibri" w:cs="Arial"/>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jurnal.stkipm-pagaralam.ac.id/" TargetMode="External"/><Relationship Id="rId13" Type="http://schemas.openxmlformats.org/officeDocument/2006/relationships/hyperlink" Target="mailto:stkipmuhpagaralam@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jurnal.stkipm-pagaralam.ac.id/" TargetMode="External"/><Relationship Id="rId10" Type="http://schemas.openxmlformats.org/officeDocument/2006/relationships/hyperlink" Target="mailto:nenibestpascaunsri@yahoo.co.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tkipmuhpagaralam@gmail.com" TargetMode="External"/><Relationship Id="rId14" Type="http://schemas.openxmlformats.org/officeDocument/2006/relationships/hyperlink" Target="mailto:m.taqwa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8</Pages>
  <Words>2747</Words>
  <Characters>15663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asus_N7N0CV065982274@outlook.com</cp:lastModifiedBy>
  <cp:revision>32</cp:revision>
  <dcterms:created xsi:type="dcterms:W3CDTF">2020-02-25T15:49:00Z</dcterms:created>
  <dcterms:modified xsi:type="dcterms:W3CDTF">2023-01-05T08:22:00Z</dcterms:modified>
</cp:coreProperties>
</file>